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4.5.0 -->
  <w:body>
    <w:p>
      <w:pPr>
        <w:bidi w:val="0"/>
        <w:spacing w:before="0" w:after="0"/>
        <w:ind w:left="0" w:right="-200" w:firstLine="0"/>
        <w:jc w:val="both"/>
        <w:outlineLvl w:val="9"/>
        <w:sectPr>
          <w:pgSz w:w="23035" w:h="31680"/>
          <w:pgMar w:top="0" w:right="0" w:bottom="0" w:left="0" w:header="720" w:footer="720"/>
          <w:cols w:space="720"/>
          <w:titlePg w:val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1.75pt;height:22in;flip:y" o:allowincell="f">
            <v:imagedata r:id="rId4" o:title=""/>
            <w10:anchorlock/>
          </v:shape>
        </w:pict>
      </w:r>
    </w:p>
    <w:p>
      <w:pPr>
        <w:sectPr>
          <w:pgSz w:w="11910" w:h="16840"/>
          <w:pgMar w:top="0" w:right="2880" w:bottom="640" w:left="0" w:header="720" w:footer="720"/>
          <w:cols w:space="720"/>
          <w:titlePg w:val="0"/>
        </w:sectPr>
      </w:pPr>
    </w:p>
    <w:p>
      <w:pPr>
        <w:bidi w:val="0"/>
        <w:spacing w:before="1" w:after="0"/>
        <w:ind w:left="0" w:right="-200" w:firstLine="0"/>
        <w:jc w:val="both"/>
        <w:outlineLvl w:val="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t xml:space="preserve"> </w:t>
      </w:r>
      <w:bookmarkStart w:id="0" w:name="_page1_x318.00_y68.00"/>
      <w:bookmarkEnd w:id="0"/>
    </w:p>
    <w:p>
      <w:pPr>
        <w:bidi w:val="0"/>
        <w:spacing w:before="664" w:after="0" w:line="310" w:lineRule="atLeast"/>
        <w:ind w:left="3826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СОДЕРЖАНИЕ</w:t>
      </w:r>
    </w:p>
    <w:p>
      <w:pPr>
        <w:bidi w:val="0"/>
        <w:spacing w:before="868" w:after="0" w:line="310" w:lineRule="atLeast"/>
        <w:ind w:left="114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hyperlink w:anchor="_page1_x318.00_y68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СОДЕРЖАНИЕ...........................................................................................................2</w:t>
        </w:r>
      </w:hyperlink>
    </w:p>
    <w:p>
      <w:pPr>
        <w:numPr>
          <w:ilvl w:val="0"/>
          <w:numId w:val="1"/>
        </w:numPr>
        <w:bidi w:val="0"/>
        <w:spacing w:before="1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3_x84.00_y68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Информационная карта программы......................................................................4</w:t>
        </w:r>
      </w:hyperlink>
    </w:p>
    <w:p>
      <w:pPr>
        <w:numPr>
          <w:ilvl w:val="0"/>
          <w:numId w:val="1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6_x84.00_y52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Пояснительная записка ..........................................................................................7</w:t>
        </w:r>
      </w:hyperlink>
    </w:p>
    <w:p>
      <w:pPr>
        <w:numPr>
          <w:ilvl w:val="0"/>
          <w:numId w:val="1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8_x84.00_y56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Цели и задачи..........................................................................................................9</w:t>
        </w:r>
      </w:hyperlink>
    </w:p>
    <w:p>
      <w:pPr>
        <w:numPr>
          <w:ilvl w:val="0"/>
          <w:numId w:val="1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8_x84.00_y553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Срок реализации программы и участники смены................................................9</w:t>
        </w:r>
      </w:hyperlink>
    </w:p>
    <w:p>
      <w:pPr>
        <w:numPr>
          <w:ilvl w:val="0"/>
          <w:numId w:val="1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9_x84.00_y73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Основное содержание программы ......................................................................10</w:t>
        </w:r>
      </w:hyperlink>
    </w:p>
    <w:p>
      <w:pPr>
        <w:bidi w:val="0"/>
        <w:spacing w:before="10" w:after="0" w:line="310" w:lineRule="atLeast"/>
        <w:ind w:left="114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hyperlink w:anchor="_page9_x88.00_y186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99"/>
            <w:sz w:val="28"/>
            <w:szCs w:val="28"/>
            <w:u w:val="none"/>
            <w:rtl w:val="0"/>
          </w:rPr>
          <w:t>1.</w:t>
        </w:r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6"/>
            <w:w w:val="100"/>
            <w:sz w:val="28"/>
            <w:szCs w:val="28"/>
            <w:u w:val="none"/>
            <w:rtl w:val="0"/>
          </w:rPr>
          <w:t xml:space="preserve"> </w:t>
        </w:r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Личностное развитие: здоровый образ жизни ...................................................10</w:t>
        </w:r>
      </w:hyperlink>
    </w:p>
    <w:p>
      <w:pPr>
        <w:numPr>
          <w:ilvl w:val="0"/>
          <w:numId w:val="2"/>
        </w:numPr>
        <w:bidi w:val="0"/>
        <w:spacing w:before="1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9_x84.00_y412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Организация активного досуга.......................................................................10</w:t>
        </w:r>
      </w:hyperlink>
    </w:p>
    <w:p>
      <w:pPr>
        <w:numPr>
          <w:ilvl w:val="0"/>
          <w:numId w:val="2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9_x84.00_y610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Организация кружковой деятельности..........................................................10</w:t>
        </w:r>
      </w:hyperlink>
    </w:p>
    <w:p>
      <w:pPr>
        <w:numPr>
          <w:ilvl w:val="1"/>
          <w:numId w:val="2"/>
        </w:numPr>
        <w:bidi w:val="0"/>
        <w:spacing w:before="0" w:after="0" w:line="321" w:lineRule="atLeast"/>
        <w:ind w:right="-200"/>
        <w:jc w:val="left"/>
        <w:rPr>
          <w:rFonts w:ascii="Times New Roman" w:eastAsia="Times New Roman" w:hAnsi="Times New Roman" w:cs="Times New Roman"/>
          <w:sz w:val="28"/>
          <w:szCs w:val="28"/>
        </w:rPr>
      </w:pPr>
      <w:hyperlink w:anchor="_page10_x84.00_y73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Военно-патриотическое направление (Работа по патриотическому воспитанию)..........................................................................................................11</w:t>
        </w:r>
      </w:hyperlink>
    </w:p>
    <w:p>
      <w:pPr>
        <w:numPr>
          <w:ilvl w:val="0"/>
          <w:numId w:val="3"/>
        </w:numPr>
        <w:bidi w:val="0"/>
        <w:spacing w:before="11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0_x84.00_y492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Гражданская активность(волонтерство).............................................................11</w:t>
        </w:r>
      </w:hyperlink>
    </w:p>
    <w:p>
      <w:pPr>
        <w:numPr>
          <w:ilvl w:val="0"/>
          <w:numId w:val="3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0_x84.00_y576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Информационно-медийное направление............................................................11</w:t>
        </w:r>
      </w:hyperlink>
    </w:p>
    <w:p>
      <w:pPr>
        <w:numPr>
          <w:ilvl w:val="0"/>
          <w:numId w:val="4"/>
        </w:numPr>
        <w:bidi w:val="0"/>
        <w:spacing w:before="1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1_x84.00_y56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Модель смены «Орлята России, это МЫ!»........................................................12</w:t>
        </w:r>
      </w:hyperlink>
    </w:p>
    <w:p>
      <w:pPr>
        <w:numPr>
          <w:ilvl w:val="0"/>
          <w:numId w:val="4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1_x84.00_y432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Этапы реализации программы.............................................................................12</w:t>
        </w:r>
      </w:hyperlink>
    </w:p>
    <w:p>
      <w:pPr>
        <w:numPr>
          <w:ilvl w:val="0"/>
          <w:numId w:val="4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2_x84.00_y153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 xml:space="preserve">План мероприятий (план-сетка) лагеря (Приложение № </w:t>
        </w:r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1"/>
            <w:w w:val="100"/>
            <w:sz w:val="28"/>
            <w:szCs w:val="28"/>
            <w:u w:val="none"/>
            <w:rtl w:val="0"/>
          </w:rPr>
          <w:t>2).............................13</w:t>
        </w:r>
      </w:hyperlink>
    </w:p>
    <w:p>
      <w:pPr>
        <w:numPr>
          <w:ilvl w:val="0"/>
          <w:numId w:val="4"/>
        </w:numPr>
        <w:bidi w:val="0"/>
        <w:spacing w:before="0" w:after="0" w:line="322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w:anchor="_page12_x84.00_y186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 xml:space="preserve">Критерии эффективности программы ................................................................13 </w:t>
        </w:r>
      </w:hyperlink>
      <w:hyperlink w:anchor="_page12_x84.00_y690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99"/>
            <w:sz w:val="28"/>
            <w:szCs w:val="28"/>
            <w:u w:val="none"/>
            <w:rtl w:val="0"/>
          </w:rPr>
          <w:t xml:space="preserve">10.Ожидаемые результаты.......................................................................................13 </w:t>
        </w:r>
      </w:hyperlink>
      <w:hyperlink w:anchor="_page14_x84.00_y68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 xml:space="preserve">Приложение № 1.......................................................................................................15 </w:t>
        </w:r>
      </w:hyperlink>
      <w:hyperlink w:anchor="_page20_x228.00_y72.00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00"/>
            <w:spacing w:val="0"/>
            <w:w w:val="100"/>
            <w:sz w:val="28"/>
            <w:szCs w:val="28"/>
            <w:u w:val="none"/>
            <w:rtl w:val="0"/>
          </w:rPr>
          <w:t>Анкета на открытие  лагеря.....................................................................................21</w:t>
        </w:r>
      </w:hyperlink>
    </w:p>
    <w:p>
      <w:pPr>
        <w:numPr>
          <w:ilvl w:val="0"/>
          <w:numId w:val="5"/>
        </w:numPr>
        <w:bidi w:val="0"/>
        <w:spacing w:before="34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Информационная</w:t>
      </w:r>
      <w:bookmarkStart w:id="1" w:name="_page3_x84.00_y68.00"/>
      <w:bookmarkEnd w:id="1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карта программы</w:t>
      </w:r>
    </w:p>
    <w:p>
      <w:pPr>
        <w:bidi w:val="0"/>
        <w:spacing w:before="301" w:after="0" w:line="22" w:lineRule="atLeast"/>
        <w:ind w:left="0" w:right="0" w:firstLine="0"/>
        <w:jc w:val="both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t xml:space="preserve"> </w:t>
      </w:r>
    </w:p>
    <w:tbl>
      <w:tblPr>
        <w:tblStyle w:val="TableNormal"/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2382"/>
        <w:gridCol w:w="7194"/>
      </w:tblGrid>
      <w:tr>
        <w:tblPrEx>
          <w:tblW w:w="0" w:type="auto"/>
          <w:tblInd w:w="1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979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5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Полное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название программы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Программа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1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профильной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смены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2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лагеря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2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дневного пребывания «Живем и развиваемся вместе с РДДМ» Направление - прикладное творчество.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2587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157" w:type="dxa"/>
            </w:tcMar>
            <w:tcFitText w:val="0"/>
            <w:vAlign w:val="top"/>
          </w:tcPr>
          <w:p>
            <w:pPr>
              <w:bidi w:val="0"/>
              <w:spacing w:before="8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Цель программы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0" w:after="0" w:line="321" w:lineRule="atLeast"/>
              <w:ind w:left="0" w:right="0" w:firstLine="72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Создание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системы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мероприятий,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обеспечивающих полноценный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отдых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творческое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детей, направленных на сохранение и укрепление физического, эмоционального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психологического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здоровья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ребенка, развитие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личности,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художественного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вкуса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творческих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способностей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через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включение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каждого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 разнообразную общественно-значимую и личностно- ориентированную деятельность по направлениям РДДМ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8157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20" w:type="dxa"/>
            </w:tcMar>
            <w:tcFitText w:val="0"/>
            <w:vAlign w:val="top"/>
          </w:tcPr>
          <w:p>
            <w:pPr>
              <w:bidi w:val="0"/>
              <w:spacing w:before="1" w:after="0" w:line="37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Основные задачи программы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2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Обеспечить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комплекс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условий,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способствующих сохранению и укреплению здоровья.</w:t>
            </w:r>
          </w:p>
          <w:p>
            <w:pPr>
              <w:bidi w:val="0"/>
              <w:spacing w:before="0" w:after="0" w:line="370" w:lineRule="atLeast"/>
              <w:ind w:left="0" w:right="0" w:firstLine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Организовать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реализацию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основных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направлений деятельности «Российского движения детей и молодежи» 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рамках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летнего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лагеря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через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работы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 детьми,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сочетающей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воспитание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ребят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 оздоровительным отдыхом.</w:t>
            </w:r>
          </w:p>
          <w:p>
            <w:pPr>
              <w:bidi w:val="0"/>
              <w:spacing w:before="0" w:after="0" w:line="370" w:lineRule="atLeast"/>
              <w:ind w:left="0" w:right="0" w:firstLine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Создать условия для самореализации детей в различных видах деятельности посредством вовлечения их в работу по направлениям РДДМ.</w:t>
            </w:r>
          </w:p>
          <w:p>
            <w:pPr>
              <w:bidi w:val="0"/>
              <w:spacing w:before="0" w:after="0" w:line="370" w:lineRule="atLeast"/>
              <w:ind w:left="0" w:right="0" w:firstLine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Формирование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ребят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навыков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коммуникативных компетенций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межкультурной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коммуникации посредством медиаобразования.</w:t>
            </w:r>
          </w:p>
          <w:p>
            <w:pPr>
              <w:bidi w:val="0"/>
              <w:spacing w:before="0" w:after="0" w:line="372" w:lineRule="atLeast"/>
              <w:ind w:left="0" w:right="0" w:firstLine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работы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привитию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ЗОЖ,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оздоровлению детей, по профилактике заболеваний и по профилактике детской безнадзорности в каникулярное время.</w:t>
            </w:r>
          </w:p>
          <w:p>
            <w:pPr>
              <w:bidi w:val="0"/>
              <w:spacing w:before="4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Организация сотрудничества детей и взрослых на основе самоуправления.</w:t>
            </w:r>
          </w:p>
          <w:p>
            <w:pPr>
              <w:bidi w:val="0"/>
              <w:spacing w:before="0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укрепление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взаимосвязей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школы,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семьи, общественности,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9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учреждений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дополнительного образования     детей,     культуры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6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 организации каникулярного отдыха, занятости детей и подростков.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1488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817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Принципы программы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2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Принцип гуманизма – отношение к каждому ребенку как самоценности.</w:t>
            </w:r>
          </w:p>
          <w:p>
            <w:pPr>
              <w:bidi w:val="0"/>
              <w:spacing w:before="0" w:after="0" w:line="365" w:lineRule="atLeast"/>
              <w:ind w:left="0" w:right="0" w:firstLine="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Принцип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духовности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–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формирование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детей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1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 подростков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гуманистических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духовных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ориентаций,</w:t>
            </w:r>
          </w:p>
        </w:tc>
      </w:tr>
    </w:tbl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2382"/>
        <w:gridCol w:w="719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292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2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потребностей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3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к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4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присвоению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общечеловеческих ценностей.</w:t>
            </w:r>
          </w:p>
          <w:p>
            <w:pPr>
              <w:bidi w:val="0"/>
              <w:spacing w:before="0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Принцип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5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учёта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динамики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состояния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здоровья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6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 физическом, психоэмоциональном, социальном аспектах. Принцип толерантности – терпимости к мнению других людей, к инакомыслию и другим культурам, другому образу жизни.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1118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978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95"/>
                <w:sz w:val="28"/>
                <w:szCs w:val="28"/>
                <w:u w:val="none"/>
                <w:rtl w:val="0"/>
              </w:rPr>
              <w:t>Кадровые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 условия: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2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4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Начальник лагеря, воспитатели, медицинский работник, советник директора по ВР и взаимодействию с ДО.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260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813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Условия реализации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75" w:type="dxa"/>
            </w:tcMar>
            <w:tcFitText w:val="0"/>
            <w:vAlign w:val="top"/>
          </w:tcPr>
          <w:p>
            <w:pPr>
              <w:bidi w:val="0"/>
              <w:spacing w:before="0" w:after="0" w:line="37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Лагерь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организуется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базе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0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«Средняя общеобразовательная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школа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3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Юрги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3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». Выполнение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программы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смены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обеспечиваются материально-техническими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средствами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(спортивная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игровая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площадки,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спортивный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зал,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спортивный инвентарь,  технические  средства,  игровые  комнаты, медицинский кабинет).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516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755" w:type="dxa"/>
            </w:tcMar>
            <w:tcFitText w:val="0"/>
            <w:vAlign w:val="top"/>
          </w:tcPr>
          <w:p>
            <w:pPr>
              <w:bidi w:val="0"/>
              <w:spacing w:before="5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Краткое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95"/>
                <w:sz w:val="28"/>
                <w:szCs w:val="28"/>
                <w:u w:val="none"/>
                <w:rtl w:val="0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 программы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Программа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состоит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из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общелагерных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отрядных мероприятий.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Это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конкурсы,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викторины,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тематические праздники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(День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защиты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детей,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Всемирный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окр. среды, Пушкинский день, Международный день друзей, День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России,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воды)спортивные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соревнования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игры,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выставки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рисунков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поделок.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целью профилактики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6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травматизма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6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3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правонарушений проводятся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ролевые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игры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беседы.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Все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мероприятия между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собой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соединяет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путешествие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страну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«Орлята России»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ребята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каждого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из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двух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5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отрядов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получают ежедневно задания и выполняя их, а так же участвуя в мероприятиях по трекам , как итог наносят на свою карту путешествий свои эмоции, знания и др. (Приложение № </w:t>
            </w:r>
          </w:p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3).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Итогом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смены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является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единая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карта,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как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символ единства  счастливого  детства  с</w:t>
            </w:r>
          </w:p>
          <w:p>
            <w:pPr>
              <w:bidi w:val="0"/>
              <w:spacing w:before="13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«Орлятами России».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2693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5" w:type="dxa"/>
              <w:right w:w="828" w:type="dxa"/>
            </w:tcMar>
            <w:tcFitText w:val="0"/>
            <w:vAlign w:val="top"/>
          </w:tcPr>
          <w:p>
            <w:pPr>
              <w:bidi w:val="0"/>
              <w:spacing w:before="5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95"/>
                <w:sz w:val="28"/>
                <w:szCs w:val="28"/>
                <w:u w:val="none"/>
                <w:rtl w:val="0"/>
              </w:rPr>
              <w:t>Ожидаемый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 результат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9" w:type="dxa"/>
              <w:right w:w="0" w:type="dxa"/>
            </w:tcMar>
            <w:tcFitText w:val="0"/>
            <w:vAlign w:val="top"/>
          </w:tcPr>
          <w:p>
            <w:pPr>
              <w:numPr>
                <w:ilvl w:val="0"/>
                <w:numId w:val="6"/>
              </w:numPr>
              <w:bidi w:val="0"/>
              <w:spacing w:before="4" w:after="0" w:line="310" w:lineRule="atLeast"/>
              <w:ind w:righ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сохранение и укрепление здоровья детей</w:t>
            </w:r>
          </w:p>
          <w:p>
            <w:pPr>
              <w:bidi w:val="0"/>
              <w:spacing w:before="0" w:after="0" w:line="327" w:lineRule="atLeast"/>
              <w:ind w:left="1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-формирование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ребят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навыков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общения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5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 толерантности</w:t>
            </w:r>
          </w:p>
          <w:p>
            <w:pPr>
              <w:bidi w:val="0"/>
              <w:spacing w:before="6" w:after="0" w:line="321" w:lineRule="atLeast"/>
              <w:ind w:left="1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-формирование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8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коммуникативных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9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умений,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9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основы правильного  поведения, общения, культуры, досуга.</w:t>
            </w:r>
          </w:p>
          <w:p>
            <w:pPr>
              <w:numPr>
                <w:ilvl w:val="0"/>
                <w:numId w:val="7"/>
              </w:numPr>
              <w:bidi w:val="0"/>
              <w:spacing w:before="8" w:after="0" w:line="310" w:lineRule="atLeast"/>
              <w:ind w:righ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привитие навыков здорового образа жизни</w:t>
            </w:r>
          </w:p>
          <w:p>
            <w:pPr>
              <w:numPr>
                <w:ilvl w:val="0"/>
                <w:numId w:val="7"/>
              </w:numPr>
              <w:bidi w:val="0"/>
              <w:spacing w:before="16" w:after="0" w:line="310" w:lineRule="atLeast"/>
              <w:ind w:righ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развитие творческих способностей</w:t>
            </w:r>
          </w:p>
          <w:p>
            <w:pPr>
              <w:numPr>
                <w:ilvl w:val="0"/>
                <w:numId w:val="7"/>
              </w:numPr>
              <w:bidi w:val="0"/>
              <w:spacing w:before="8" w:after="0" w:line="310" w:lineRule="atLeast"/>
              <w:ind w:righ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воспитание патриота своей Родины</w:t>
            </w:r>
          </w:p>
        </w:tc>
      </w:tr>
    </w:tbl>
    <w:tbl>
      <w:tblPr>
        <w:tblStyle w:val="TableNormal"/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2382"/>
        <w:gridCol w:w="7194"/>
      </w:tblGrid>
      <w:tr>
        <w:tblPrEx>
          <w:tblW w:w="0" w:type="auto"/>
          <w:tblInd w:w="1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703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736" w:type="dxa"/>
            </w:tcMar>
            <w:tcFitText w:val="0"/>
            <w:vAlign w:val="top"/>
          </w:tcPr>
          <w:p>
            <w:pPr>
              <w:bidi w:val="0"/>
              <w:spacing w:before="0" w:after="0" w:line="323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Автор- составитель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5291" w:type="dxa"/>
            </w:tcMar>
            <w:tcFitText w:val="0"/>
            <w:vAlign w:val="top"/>
          </w:tcPr>
          <w:p>
            <w:pPr>
              <w:bidi w:val="0"/>
              <w:spacing w:before="3" w:after="0" w:line="313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Першина Л.С. Шакурова Р.З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8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804" w:type="dxa"/>
            </w:tcMar>
            <w:tcFitText w:val="0"/>
            <w:vAlign w:val="top"/>
          </w:tcPr>
          <w:p>
            <w:pPr>
              <w:bidi w:val="0"/>
              <w:spacing w:before="0" w:after="0" w:line="31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Сроки реализации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3843" w:type="dxa"/>
            </w:tcMar>
            <w:tcFitText w:val="0"/>
            <w:vAlign w:val="top"/>
          </w:tcPr>
          <w:p>
            <w:pPr>
              <w:bidi w:val="0"/>
              <w:spacing w:before="3" w:after="0" w:line="309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 1 июня по 26 июня 2024 Смена 21 день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929" w:type="dxa"/>
            </w:tcMar>
            <w:tcFitText w:val="0"/>
            <w:vAlign w:val="top"/>
          </w:tcPr>
          <w:p>
            <w:pPr>
              <w:bidi w:val="0"/>
              <w:spacing w:before="1" w:after="0" w:line="312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Целевая аудитория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1954" w:type="dxa"/>
            </w:tcMar>
            <w:tcFitText w:val="0"/>
            <w:vAlign w:val="top"/>
          </w:tcPr>
          <w:p>
            <w:pPr>
              <w:bidi w:val="0"/>
              <w:spacing w:before="6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Учащиеся 1- 6 классов в возрасте 7-12 лет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2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86" w:type="dxa"/>
            </w:tcMar>
            <w:tcFitText w:val="0"/>
            <w:vAlign w:val="top"/>
          </w:tcPr>
          <w:p>
            <w:pPr>
              <w:bidi w:val="0"/>
              <w:spacing w:before="1" w:after="0" w:line="312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ФИО начальника лагеря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0" w:type="dxa"/>
              <w:right w:w="5361" w:type="dxa"/>
            </w:tcMar>
            <w:tcFitText w:val="0"/>
            <w:vAlign w:val="top"/>
          </w:tcPr>
          <w:p>
            <w:pPr>
              <w:bidi w:val="0"/>
              <w:spacing w:before="4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Першина Л.С</w:t>
            </w:r>
          </w:p>
        </w:tc>
      </w:tr>
    </w:tbl>
    <w:p>
      <w:pPr>
        <w:numPr>
          <w:ilvl w:val="0"/>
          <w:numId w:val="8"/>
        </w:numPr>
        <w:bidi w:val="0"/>
        <w:spacing w:before="24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Пояснительная</w:t>
      </w:r>
      <w:bookmarkStart w:id="2" w:name="_page6_x84.00_y52.00"/>
      <w:bookmarkEnd w:id="2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записка</w:t>
      </w:r>
    </w:p>
    <w:p>
      <w:pPr>
        <w:bidi w:val="0"/>
        <w:spacing w:before="325" w:after="0" w:line="321" w:lineRule="atLeast"/>
        <w:ind w:left="115" w:right="-51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Организация школьных оздоровительных лагерей одна из интереснейших и важнейших  форм  работы  со  школьниками  в  летний  период.  Лагерь выполняет  очень  важную  миссию  оздоровления  и  воспитания  детей.  В условиях летнего пришкольного лагеря, отдых детей уникален с точки зрения организации  самостоятельной  жизнедеятельности  личности  в  свободное время.  Именно  в  пришкольном  лагере  ребенок  заполняет  свое  свободное время полезными делами.</w:t>
      </w:r>
    </w:p>
    <w:p>
      <w:pPr>
        <w:bidi w:val="0"/>
        <w:spacing w:before="327" w:after="0" w:line="321" w:lineRule="atLeast"/>
        <w:ind w:left="115" w:right="-38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Лагерь – это сфера активного отдыха, разнообразная общественно значимая досуговая деятельность, отличная от типовой назидательной, дидактической, словесной школьной деятельности.</w:t>
      </w:r>
    </w:p>
    <w:p>
      <w:pPr>
        <w:bidi w:val="0"/>
        <w:spacing w:before="322" w:after="0" w:line="321" w:lineRule="atLeast"/>
        <w:ind w:left="115" w:right="-53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Детские  оздоровительные  лагеря  являются  частью  социальной  среды,  в которой дети реализуют свои возможности, потребности в индивидуальной, физической  и  социальной  компенсации  в  свободное  время.  Летний  лагерь является, с одной стороны, формой организации свободного времени детей разного  возраста,  пола  и  уровня  развития,  с  другой  –  пространством  для оздоровления,  развития  художественного,  технического,  социального творчества.</w:t>
      </w:r>
    </w:p>
    <w:p>
      <w:pPr>
        <w:bidi w:val="0"/>
        <w:spacing w:before="327" w:after="0" w:line="321" w:lineRule="atLeast"/>
        <w:ind w:left="115" w:right="-46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Ежегодно  для  учащихся  проводится  оздоровительная  смена  в  лагере дневного пребывания на базе начальной школы. Каждый взрослый мечтает быть здоровым. Дети, к сожалению, не думают об этом. Мы обязаны помочь ребенку осознать, что нет ничего прекраснее здоровья. “Здоровому каждый день – праздник”, – гласит восточная мудрость.</w:t>
      </w:r>
    </w:p>
    <w:p>
      <w:pPr>
        <w:bidi w:val="0"/>
        <w:spacing w:before="327" w:after="0" w:line="321" w:lineRule="atLeast"/>
        <w:ind w:left="115" w:right="-48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Центром воспитательной работы лагеря является ребенок и его стремление к реализации.  Пребывание  здесь  для  каждого  ребенка  –  время  получения новых  знаний,  приобретения  навыков  и  жизненного  опыта.  Это  возможно благодаря  продуманной  организованной  системе  планирования  лагерной смены. Детям предоставлена свобода в определении содержания их отдыха.</w:t>
      </w:r>
    </w:p>
    <w:p>
      <w:pPr>
        <w:bidi w:val="0"/>
        <w:spacing w:before="322" w:after="0" w:line="321" w:lineRule="atLeast"/>
        <w:ind w:left="115" w:right="-48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Во время летних каникул происходит разрядка накопившейся за учебный год напряженности,  восстановление  израсходованных  сил,  здоровья,  развитие творческого потенциала. Эти функции выполняет летний лагерь с дневным пребыванием детей.</w:t>
      </w:r>
    </w:p>
    <w:p>
      <w:pPr>
        <w:bidi w:val="0"/>
        <w:spacing w:before="327" w:after="0" w:line="321" w:lineRule="atLeast"/>
        <w:ind w:left="115" w:right="-45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>
      <w:pPr>
        <w:numPr>
          <w:ilvl w:val="0"/>
          <w:numId w:val="9"/>
        </w:numPr>
        <w:bidi w:val="0"/>
        <w:spacing w:before="328" w:after="0" w:line="321" w:lineRule="atLeast"/>
        <w:ind w:right="-54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повышением  спроса  родителей  и  детей  на  организованный  отдых школьников;</w:t>
      </w:r>
    </w:p>
    <w:p>
      <w:pPr>
        <w:numPr>
          <w:ilvl w:val="0"/>
          <w:numId w:val="10"/>
        </w:numPr>
        <w:bidi w:val="0"/>
        <w:spacing w:before="7" w:after="0" w:line="321" w:lineRule="atLeast"/>
        <w:ind w:right="-5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необходимостью  упорядочить  сложившуюся  систему  перспективного планирования;</w:t>
      </w:r>
    </w:p>
    <w:p>
      <w:pPr>
        <w:numPr>
          <w:ilvl w:val="0"/>
          <w:numId w:val="10"/>
        </w:numPr>
        <w:bidi w:val="0"/>
        <w:spacing w:before="34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обеспечением преемственности в работе лагеря предыдущих лет;</w:t>
      </w:r>
    </w:p>
    <w:p>
      <w:pPr>
        <w:numPr>
          <w:ilvl w:val="0"/>
          <w:numId w:val="10"/>
        </w:numPr>
        <w:bidi w:val="0"/>
        <w:spacing w:before="33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модернизацией старых форм работы и введением новых;</w:t>
      </w:r>
    </w:p>
    <w:p>
      <w:pPr>
        <w:numPr>
          <w:ilvl w:val="0"/>
          <w:numId w:val="10"/>
        </w:numPr>
        <w:bidi w:val="0"/>
        <w:spacing w:before="328" w:after="0" w:line="321" w:lineRule="atLeast"/>
        <w:ind w:right="-38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необходимостью использования богатого творческого потенциала детей и педагогов в реализации цели и задач программы.</w:t>
      </w:r>
    </w:p>
    <w:p>
      <w:pPr>
        <w:bidi w:val="0"/>
        <w:spacing w:before="324" w:after="0" w:line="321" w:lineRule="atLeast"/>
        <w:ind w:left="115" w:right="-45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Данная  программа  по  своей  направленности  является  комплексной,  т.  е. включает  в  себя  разноплановую  деятельность,  объединяет  различные направления  оздоровления,  отдыха  и  воспитания  детей  в  условиях оздоровительного лагеря.</w:t>
      </w:r>
    </w:p>
    <w:p>
      <w:pPr>
        <w:numPr>
          <w:ilvl w:val="0"/>
          <w:numId w:val="11"/>
        </w:numPr>
        <w:bidi w:val="0"/>
        <w:spacing w:before="104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Цели</w:t>
      </w:r>
      <w:bookmarkStart w:id="3" w:name="_page8_x84.00_y56.00"/>
      <w:bookmarkEnd w:id="3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и задачи</w:t>
      </w:r>
    </w:p>
    <w:p>
      <w:pPr>
        <w:bidi w:val="0"/>
        <w:spacing w:before="327" w:after="0" w:line="321" w:lineRule="atLeast"/>
        <w:ind w:left="115" w:right="-59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Цель  программы  –  создание  системы  мероприятий,  обеспечивающих полноценный  отдых  и  творческое  развитие  детей,  направленных  на сохранение и укрепление физического, эмоционального и психологического здоровья  ребенка,  развитие  личности,  развитие  художественного  вкуса  и творческих способностей детей в летний период через включение каждого в разнообразную  общественно-значимую  и  личностно-ориентированную деятельность по направлениям Российского Движения Детей и Молодежи.</w:t>
      </w:r>
    </w:p>
    <w:p>
      <w:pPr>
        <w:bidi w:val="0"/>
        <w:spacing w:before="333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Задачи программы:</w:t>
      </w:r>
    </w:p>
    <w:p>
      <w:pPr>
        <w:numPr>
          <w:ilvl w:val="0"/>
          <w:numId w:val="12"/>
        </w:numPr>
        <w:bidi w:val="0"/>
        <w:spacing w:before="14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Обеспечить  комплекс  условий,  способствующих  сохранению  и </w:t>
      </w:r>
    </w:p>
    <w:p>
      <w:pPr>
        <w:bidi w:val="0"/>
        <w:spacing w:before="59" w:after="0" w:line="310" w:lineRule="atLeast"/>
        <w:ind w:left="327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укреплению здоровья.</w:t>
      </w:r>
    </w:p>
    <w:p>
      <w:pPr>
        <w:numPr>
          <w:ilvl w:val="0"/>
          <w:numId w:val="13"/>
        </w:numPr>
        <w:bidi w:val="0"/>
        <w:spacing w:before="0" w:after="0" w:line="378" w:lineRule="atLeast"/>
        <w:ind w:right="237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Организовать  реализацию    основных    направлений    деятельности «Российского  движения  детей  и  молодежи»  в  рамках  летнего  лагеря через проведение работы с детьми, сочетающей развитие и воспитание ребят с оздоровительным отдыхом.</w:t>
      </w:r>
    </w:p>
    <w:p>
      <w:pPr>
        <w:numPr>
          <w:ilvl w:val="0"/>
          <w:numId w:val="13"/>
        </w:numPr>
        <w:bidi w:val="0"/>
        <w:spacing w:before="1" w:after="0" w:line="370" w:lineRule="atLeast"/>
        <w:ind w:right="22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Создать  условия  для  самореализации  детей  в  различных  видах деятельности  посредством  вовлечения  их  в  работу  по  направлениям РДДМ и в частности вовлечение в проект «Орлята».</w:t>
      </w:r>
    </w:p>
    <w:p>
      <w:pPr>
        <w:numPr>
          <w:ilvl w:val="0"/>
          <w:numId w:val="13"/>
        </w:numPr>
        <w:bidi w:val="0"/>
        <w:spacing w:before="0" w:after="0" w:line="370" w:lineRule="atLeast"/>
        <w:ind w:right="24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Формирование  у  ребят  навыков  коммуникативных  компетенций  в межкультурной коммуникации посредством медиаобразования.</w:t>
      </w:r>
    </w:p>
    <w:p>
      <w:pPr>
        <w:numPr>
          <w:ilvl w:val="0"/>
          <w:numId w:val="13"/>
        </w:numPr>
        <w:bidi w:val="0"/>
        <w:spacing w:before="0" w:after="0" w:line="370" w:lineRule="atLeast"/>
        <w:ind w:right="2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Проведение  работы  по  привитию  ЗОЖ,  оздоровлению  детей,  по профилактике заболеваний и по профилактике детской безнадзорности в каникулярное время.</w:t>
      </w:r>
    </w:p>
    <w:p>
      <w:pPr>
        <w:numPr>
          <w:ilvl w:val="0"/>
          <w:numId w:val="13"/>
        </w:numPr>
        <w:bidi w:val="0"/>
        <w:spacing w:before="0" w:after="0" w:line="370" w:lineRule="atLeast"/>
        <w:ind w:right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Развитие  и  укрепление  взаимосвязей  школы,  семьи,  общественности, учреждений  дополнительного  образования  детей,  культуры  в организации каникулярного отдыха, занятости детей и подростков.</w:t>
      </w:r>
    </w:p>
    <w:p>
      <w:pPr>
        <w:numPr>
          <w:ilvl w:val="0"/>
          <w:numId w:val="14"/>
        </w:numPr>
        <w:bidi w:val="0"/>
        <w:spacing w:before="131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Срок</w:t>
      </w:r>
      <w:bookmarkStart w:id="4" w:name="_page8_x84.00_y553.00"/>
      <w:bookmarkEnd w:id="4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реализации программы и участники смены</w:t>
      </w:r>
    </w:p>
    <w:p>
      <w:pPr>
        <w:bidi w:val="0"/>
        <w:spacing w:before="327" w:after="0" w:line="321" w:lineRule="atLeast"/>
        <w:ind w:left="115" w:right="274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  продолжительности  программа является краткосрочной, реализуется в течение одной профильной смены (21 день).</w:t>
      </w:r>
    </w:p>
    <w:p>
      <w:pPr>
        <w:bidi w:val="0"/>
        <w:spacing w:before="4" w:after="0" w:line="321" w:lineRule="atLeast"/>
        <w:ind w:left="115" w:right="633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Основной состав профильной смены – это учащиеся в возрасте 7-12 лет. Материально-технические условия:</w:t>
      </w:r>
    </w:p>
    <w:p>
      <w:pPr>
        <w:numPr>
          <w:ilvl w:val="0"/>
          <w:numId w:val="15"/>
        </w:numPr>
        <w:bidi w:val="0"/>
        <w:spacing w:before="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спортивный зал, площадка;</w:t>
      </w:r>
    </w:p>
    <w:p>
      <w:pPr>
        <w:numPr>
          <w:ilvl w:val="0"/>
          <w:numId w:val="15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школьная библиотека;</w:t>
      </w:r>
    </w:p>
    <w:p>
      <w:pPr>
        <w:numPr>
          <w:ilvl w:val="0"/>
          <w:numId w:val="15"/>
        </w:numPr>
        <w:bidi w:val="0"/>
        <w:spacing w:before="1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столовая;</w:t>
      </w:r>
    </w:p>
    <w:p>
      <w:pPr>
        <w:numPr>
          <w:ilvl w:val="0"/>
          <w:numId w:val="15"/>
        </w:numPr>
        <w:bidi w:val="0"/>
        <w:spacing w:before="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кабинеты;</w:t>
      </w:r>
    </w:p>
    <w:p>
      <w:pPr>
        <w:numPr>
          <w:ilvl w:val="0"/>
          <w:numId w:val="15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художественные средства, игры настольные;</w:t>
      </w:r>
    </w:p>
    <w:p>
      <w:pPr>
        <w:numPr>
          <w:ilvl w:val="0"/>
          <w:numId w:val="15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хозяйственный инвентарь;</w:t>
      </w:r>
    </w:p>
    <w:p>
      <w:pPr>
        <w:numPr>
          <w:ilvl w:val="0"/>
          <w:numId w:val="15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канцелярские принадлежности, краски, карандаши и специальная бумага;</w:t>
      </w:r>
    </w:p>
    <w:p>
      <w:pPr>
        <w:numPr>
          <w:ilvl w:val="0"/>
          <w:numId w:val="15"/>
        </w:numPr>
        <w:bidi w:val="0"/>
        <w:spacing w:before="1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компьютер с выходом в интернет, принтер, мультимедийный проектор.</w:t>
      </w:r>
    </w:p>
    <w:p>
      <w:pPr>
        <w:numPr>
          <w:ilvl w:val="0"/>
          <w:numId w:val="16"/>
        </w:numPr>
        <w:bidi w:val="0"/>
        <w:spacing w:before="354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Основное</w:t>
      </w:r>
      <w:bookmarkStart w:id="5" w:name="_page9_x84.00_y73.00"/>
      <w:bookmarkEnd w:id="5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содержание программы</w:t>
      </w:r>
    </w:p>
    <w:p>
      <w:pPr>
        <w:bidi w:val="0"/>
        <w:spacing w:before="332" w:after="0" w:line="321" w:lineRule="atLeast"/>
        <w:ind w:left="115" w:right="-48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Основные  направления  работы  детского  оздоровительного  лагеря простроены через реализацию акций и проектов, направлений Российского Движения Детей и Молодежи (привлечение детей в проект «Орлята»(Приложение № 1)</w:t>
      </w:r>
    </w:p>
    <w:p>
      <w:pPr>
        <w:numPr>
          <w:ilvl w:val="0"/>
          <w:numId w:val="17"/>
        </w:numPr>
        <w:bidi w:val="0"/>
        <w:spacing w:before="320" w:after="0" w:line="325" w:lineRule="atLeast"/>
        <w:ind w:right="32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Личностное</w:t>
      </w:r>
      <w:bookmarkStart w:id="6" w:name="_page9_x88.00_y186.00"/>
      <w:bookmarkEnd w:id="6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развитие: здоровый образ жизни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(Спортивно-оздоровительная работа) </w:t>
      </w:r>
    </w:p>
    <w:p>
      <w:pPr>
        <w:bidi w:val="0"/>
        <w:spacing w:before="11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Цель: сохранение и укрепление здоровья детей.</w:t>
      </w:r>
    </w:p>
    <w:p>
      <w:pPr>
        <w:bidi w:val="0"/>
        <w:spacing w:before="329" w:after="0" w:line="321" w:lineRule="atLeast"/>
        <w:ind w:left="115" w:right="-45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Спортивно-оздоровительная  работа  включает  в  себя  использование современных  методов  оздоровления  и  средств  массовой  физической культуры, соблюдение режима дня, витаминизацию детей и т.д.</w:t>
      </w:r>
    </w:p>
    <w:p>
      <w:pPr>
        <w:bidi w:val="0"/>
        <w:spacing w:before="325" w:after="0" w:line="321" w:lineRule="atLeast"/>
        <w:ind w:left="115" w:right="-44" w:firstLine="72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Мероприятия:  ежедневная  утренняя  гимнастика  различной  тематики, спортивные игры, эстафеты и соревнования, спортивные праздники, осмотр детей  мед.  работником,  организация  здорового  питания  детей,  знакомство детей с треком «Орлята – Спортсмены».</w:t>
      </w:r>
    </w:p>
    <w:p>
      <w:pPr>
        <w:numPr>
          <w:ilvl w:val="0"/>
          <w:numId w:val="18"/>
        </w:numPr>
        <w:bidi w:val="0"/>
        <w:spacing w:before="34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Личностное развитие: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творческое развитие</w:t>
      </w:r>
    </w:p>
    <w:p>
      <w:pPr>
        <w:numPr>
          <w:ilvl w:val="0"/>
          <w:numId w:val="19"/>
        </w:numPr>
        <w:bidi w:val="0"/>
        <w:spacing w:before="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Организация</w:t>
      </w:r>
      <w:bookmarkStart w:id="7" w:name="_page9_x84.00_y412.00"/>
      <w:bookmarkEnd w:id="7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активного досуга</w:t>
      </w:r>
    </w:p>
    <w:p>
      <w:pPr>
        <w:bidi w:val="0"/>
        <w:spacing w:before="2" w:after="0" w:line="321" w:lineRule="atLeast"/>
        <w:ind w:left="115" w:right="4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Цель: организация содержательной досуговой деятельности детей, развитие эстетического вкуса и коммуникативной культуры.</w:t>
      </w:r>
    </w:p>
    <w:p>
      <w:pPr>
        <w:bidi w:val="0"/>
        <w:spacing w:before="338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Формы работы:</w:t>
      </w:r>
    </w:p>
    <w:p>
      <w:pPr>
        <w:bidi w:val="0"/>
        <w:spacing w:before="0" w:after="0" w:line="324" w:lineRule="atLeast"/>
        <w:ind w:left="115" w:right="-49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Тематические  конкурсы  рисунков,  коллективные  творческие  проекты, оформление  отрядных  уголков,  театрализованные  представления, конкурсные программы. Получение новых знаний при подготовке к</w:t>
      </w:r>
    </w:p>
    <w:p>
      <w:pPr>
        <w:bidi w:val="0"/>
        <w:spacing w:before="69" w:after="0" w:line="321" w:lineRule="atLeast"/>
        <w:ind w:left="115" w:right="-41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мероприятиям различной направленности (викторины, конкурсы) приводит к обогащению  мировоззрения  ребенка,  что,  в  свою  очередь,  сказывается  на изменении личностного поведения каждого члена коллектива.</w:t>
      </w:r>
    </w:p>
    <w:p>
      <w:pPr>
        <w:numPr>
          <w:ilvl w:val="0"/>
          <w:numId w:val="20"/>
        </w:numPr>
        <w:bidi w:val="0"/>
        <w:spacing w:before="33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Организация</w:t>
      </w:r>
      <w:bookmarkStart w:id="8" w:name="_page9_x84.00_y610.00"/>
      <w:bookmarkEnd w:id="8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кружковой деятельности</w:t>
      </w:r>
    </w:p>
    <w:p>
      <w:pPr>
        <w:bidi w:val="0"/>
        <w:spacing w:before="2" w:after="0" w:line="321" w:lineRule="atLeast"/>
        <w:ind w:left="115" w:right="-40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Цель:  расширение  кругозора,  развитие  познавательных  интересов  и творческих способностей детей.</w:t>
      </w:r>
    </w:p>
    <w:p>
      <w:pPr>
        <w:bidi w:val="0"/>
        <w:spacing w:before="1" w:after="0" w:line="321" w:lineRule="atLeast"/>
        <w:ind w:left="115" w:right="-54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Для  достижения  этой  цели  мы  проводим  в  лагере  кружок  «Могу  сам!»  - руководитель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Самойлова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И.А и кружок «Юный художник» - руководитель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Тюкина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 Н.В..  Задачи  кружков:  развивать  внимание,  память,  воображение, мелкую моторику рук, глазомер, а также художественный вкус, фантазию и творческие  способности,  стимулировать  творческую  деятельность одаренных  детей,  научить  различным  приемам  в  работе  с  красками, восковыми карандашами, различными видами бумага, развитие технического </w:t>
      </w:r>
    </w:p>
    <w:p>
      <w:pPr>
        <w:bidi w:val="0"/>
        <w:spacing w:before="32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творчества и критического мышления</w:t>
      </w:r>
    </w:p>
    <w:p>
      <w:pPr>
        <w:numPr>
          <w:ilvl w:val="0"/>
          <w:numId w:val="21"/>
        </w:numPr>
        <w:bidi w:val="0"/>
        <w:spacing w:before="1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Военно-патриотическое</w:t>
      </w:r>
      <w:bookmarkStart w:id="9" w:name="_page10_x84.00_y73.00"/>
      <w:bookmarkEnd w:id="9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 направление </w:t>
      </w:r>
    </w:p>
    <w:p>
      <w:pPr>
        <w:bidi w:val="0"/>
        <w:spacing w:before="10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(Работа по патриотическому воспитанию)</w:t>
      </w:r>
    </w:p>
    <w:p>
      <w:pPr>
        <w:bidi w:val="0"/>
        <w:spacing w:before="0" w:after="0" w:line="321" w:lineRule="atLeast"/>
        <w:ind w:left="115" w:right="-39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Цель:  формирование  гармоничной  личности,  обладающей  качествами гражданина – патриота своей Родины.</w:t>
      </w:r>
    </w:p>
    <w:p>
      <w:pPr>
        <w:bidi w:val="0"/>
        <w:spacing w:before="1" w:after="0" w:line="321" w:lineRule="atLeast"/>
        <w:ind w:left="115" w:right="-49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Знакомство с историей Отечества, региона, города; пропаганда и привитие любви  и  уважения  к  своей  стране,  государственным  символам  России  и силовых  структур;  знакомство  с  правилами  поведения  в  чрезвычайных ситуациях.  Воспитание  гордости  за  принадлежность  к  Российскому государству, к Российскому движению школьников; воспитание уважения к истории  России,  ее  памятным  событиям,  к  ее  армии  и  флоту;  обучение грамотным  действиям  в  случае  возникновения  опасной  или  чрезвычайной ситуации с целью сохранения жизни и здоровья</w:t>
      </w:r>
    </w:p>
    <w:p>
      <w:pPr>
        <w:bidi w:val="0"/>
        <w:spacing w:before="328" w:after="0" w:line="321" w:lineRule="atLeast"/>
        <w:ind w:left="115" w:right="-54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Формы работы: конкурс рисунков на тему «Мы - патриоты своей страны», просмотр  патриотического  фильма  о  войне.  Знакомство  детей  с  военно  - патриотическим  направлением  РДДМ  через  акции  и  проекты,  а  так  же  с направлениями ВПН в РФ «Юнармия», «Юные инспектора движения» и пр.</w:t>
      </w:r>
    </w:p>
    <w:p>
      <w:pPr>
        <w:numPr>
          <w:ilvl w:val="0"/>
          <w:numId w:val="22"/>
        </w:numPr>
        <w:bidi w:val="0"/>
        <w:spacing w:before="329" w:after="0" w:line="321" w:lineRule="atLeast"/>
        <w:ind w:right="6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Профилактические мероприятия и мероприятия по предупреждению чрезвычайных ситуаций и охране жизни детей в осенний период.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Инструктажи для детей: «Правила поведения в лагере», «Техника безопасности при поездке в общественном транспорте», «Правила поведения в общественных местах».</w:t>
      </w:r>
    </w:p>
    <w:p>
      <w:pPr>
        <w:bidi w:val="0"/>
        <w:spacing w:before="1" w:after="0" w:line="321" w:lineRule="atLeast"/>
        <w:ind w:left="115" w:right="-31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Инструктаж по основам безопасности жизнедеятельности: «Правила поведения и безопасности человека на водоемах в осенне - зимний период» , «Инструктаж по ПДД, ППБ»</w:t>
      </w:r>
    </w:p>
    <w:p>
      <w:pPr>
        <w:bidi w:val="0"/>
        <w:spacing w:before="77" w:after="0" w:line="310" w:lineRule="atLeast"/>
        <w:ind w:left="114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bookmarkStart w:id="10" w:name="_page10_x84.00_y492.00"/>
      <w:bookmarkEnd w:id="10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99"/>
          <w:sz w:val="28"/>
          <w:szCs w:val="28"/>
          <w:u w:val="none"/>
          <w:rtl w:val="0"/>
        </w:rPr>
        <w:t>5.Гражданская активность(волонтерство)</w:t>
      </w:r>
    </w:p>
    <w:p>
      <w:pPr>
        <w:bidi w:val="0"/>
        <w:spacing w:before="2" w:after="0" w:line="321" w:lineRule="atLeast"/>
        <w:ind w:left="115" w:right="-58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Духовно-нравственное и экологическое воспитание школьников; знакомство со  способами  оказания  помощи  больным  и  пожилым  людям,  людям, оказавшимся в трудной жизненной ситуации; охрана окружающей среды.</w:t>
      </w:r>
    </w:p>
    <w:p>
      <w:pPr>
        <w:bidi w:val="0"/>
        <w:spacing w:before="333" w:after="0" w:line="310" w:lineRule="atLeast"/>
        <w:ind w:left="114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bookmarkStart w:id="11" w:name="_page10_x84.00_y576.00"/>
      <w:bookmarkEnd w:id="11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99"/>
          <w:sz w:val="28"/>
          <w:szCs w:val="28"/>
          <w:u w:val="none"/>
          <w:rtl w:val="0"/>
        </w:rPr>
        <w:t>6.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Информационно-медийное направление</w:t>
      </w:r>
    </w:p>
    <w:p>
      <w:pPr>
        <w:bidi w:val="0"/>
        <w:spacing w:before="2" w:after="0" w:line="321" w:lineRule="atLeast"/>
        <w:ind w:left="115" w:right="-49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Анализ и понимание своих информационных потребностей; формирование умения  осуществлять  поиск  источников  информации;  знакомство  со способами  хранения  и  передачи  информации.  Формирование  умения работать  с  предлагаемой  информацией,  анализировать  ее  качество; формирование  умения  представлять  собственную  информацию,  писать новостные  заметки  и  статьи;  получение  опыта  работы  в  школьном  пресс- центре,  издании  школьной  газеты;  обучение  безопасному  общению  в социальных сетях</w:t>
      </w:r>
    </w:p>
    <w:p>
      <w:pPr>
        <w:numPr>
          <w:ilvl w:val="0"/>
          <w:numId w:val="23"/>
        </w:numPr>
        <w:bidi w:val="0"/>
        <w:spacing w:before="0" w:after="0" w:line="649" w:lineRule="atLeast"/>
        <w:ind w:right="3747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Модель</w:t>
      </w:r>
      <w:bookmarkStart w:id="12" w:name="_page11_x84.00_y56.00"/>
      <w:bookmarkEnd w:id="12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смены «Орлята России, это МЫ!»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Таблица №1 «Модель смены»</w:t>
      </w:r>
    </w:p>
    <w:p>
      <w:pPr>
        <w:bidi w:val="0"/>
        <w:spacing w:before="307" w:after="0" w:line="22" w:lineRule="atLeast"/>
        <w:ind w:left="0" w:right="0" w:firstLine="0"/>
        <w:jc w:val="both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t xml:space="preserve"> </w:t>
      </w:r>
    </w:p>
    <w:tbl>
      <w:tblPr>
        <w:tblStyle w:val="TableNormal"/>
        <w:tblW w:w="0" w:type="auto"/>
        <w:tblInd w:w="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2550"/>
        <w:gridCol w:w="1278"/>
        <w:gridCol w:w="2128"/>
        <w:gridCol w:w="1561"/>
        <w:gridCol w:w="1835"/>
      </w:tblGrid>
      <w:tr>
        <w:tblPrEx>
          <w:tblW w:w="0" w:type="auto"/>
          <w:tblInd w:w="102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51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23" w:type="dxa"/>
              <w:right w:w="910" w:type="dxa"/>
            </w:tcMar>
            <w:tcFitText w:val="0"/>
            <w:vAlign w:val="top"/>
          </w:tcPr>
          <w:p>
            <w:pPr>
              <w:bidi w:val="0"/>
              <w:spacing w:before="1" w:after="0" w:line="253" w:lineRule="atLeast"/>
              <w:ind w:left="0" w:right="0" w:firstLine="18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1 этап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331" w:type="dxa"/>
              <w:right w:w="120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2 этап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811" w:type="dxa"/>
              <w:right w:w="701" w:type="dxa"/>
            </w:tcMar>
            <w:tcFitText w:val="0"/>
            <w:vAlign w:val="top"/>
          </w:tcPr>
          <w:p>
            <w:pPr>
              <w:bidi w:val="0"/>
              <w:spacing w:before="0" w:after="0" w:line="253" w:lineRule="atLeast"/>
              <w:ind w:left="0" w:right="0" w:firstLine="188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3 этап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473" w:type="dxa"/>
              <w:right w:w="261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4 этап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12" w:type="dxa"/>
              <w:right w:w="396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5 этап</w:t>
            </w:r>
          </w:p>
        </w:tc>
      </w:tr>
      <w:tr>
        <w:tblPrEx>
          <w:tblW w:w="0" w:type="auto"/>
          <w:tblInd w:w="1023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8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341" w:type="dxa"/>
              <w:right w:w="253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Организационн</w:t>
            </w:r>
          </w:p>
          <w:p>
            <w:pPr>
              <w:bidi w:val="0"/>
              <w:spacing w:before="0" w:after="0" w:line="255" w:lineRule="atLeast"/>
              <w:ind w:left="221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ый период смены</w:t>
            </w:r>
          </w:p>
        </w:tc>
        <w:tc>
          <w:tcPr>
            <w:tcW w:w="4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229" w:type="dxa"/>
              <w:right w:w="705" w:type="dxa"/>
            </w:tcMar>
            <w:tcFitText w:val="0"/>
            <w:vAlign w:val="top"/>
          </w:tcPr>
          <w:p>
            <w:pPr>
              <w:bidi w:val="0"/>
              <w:spacing w:before="1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Основной период смены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204" w:type="dxa"/>
              <w:right w:w="65" w:type="dxa"/>
            </w:tcMar>
            <w:tcFitText w:val="0"/>
            <w:vAlign w:val="top"/>
          </w:tcPr>
          <w:p>
            <w:pPr>
              <w:bidi w:val="0"/>
              <w:spacing w:before="0" w:after="0" w:line="273" w:lineRule="atLeast"/>
              <w:ind w:left="0" w:right="0" w:firstLine="206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Итоговый период смены</w:t>
            </w:r>
          </w:p>
        </w:tc>
      </w:tr>
      <w:tr>
        <w:tblPrEx>
          <w:tblW w:w="0" w:type="auto"/>
          <w:tblInd w:w="1023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258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7" w:after="0" w:line="31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Старт смены. Ввод в игровой сюжет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132" w:type="dxa"/>
            </w:tcMar>
            <w:tcFitText w:val="0"/>
            <w:vAlign w:val="top"/>
          </w:tcPr>
          <w:p>
            <w:pPr>
              <w:bidi w:val="0"/>
              <w:spacing w:before="6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Реализа ци я игровог о сюжета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9" w:type="dxa"/>
            </w:tcMar>
            <w:tcFitText w:val="0"/>
            <w:vAlign w:val="top"/>
          </w:tcPr>
          <w:p>
            <w:pPr>
              <w:bidi w:val="0"/>
              <w:spacing w:before="18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Подготовка</w:t>
            </w:r>
          </w:p>
          <w:p>
            <w:pPr>
              <w:bidi w:val="0"/>
              <w:spacing w:before="0" w:after="0" w:line="321" w:lineRule="atLeast"/>
              <w:ind w:left="0" w:right="0" w:firstLine="146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 реализация коллективнотво рч еского</w:t>
            </w:r>
          </w:p>
          <w:p>
            <w:pPr>
              <w:bidi w:val="0"/>
              <w:spacing w:before="13" w:after="0" w:line="310" w:lineRule="atLeast"/>
              <w:ind w:left="146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дел</w:t>
            </w:r>
          </w:p>
          <w:p>
            <w:pPr>
              <w:bidi w:val="0"/>
              <w:spacing w:before="12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а (праздника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3" w:type="dxa"/>
              <w:right w:w="80" w:type="dxa"/>
            </w:tcMar>
            <w:tcFitText w:val="0"/>
            <w:vAlign w:val="top"/>
          </w:tcPr>
          <w:p>
            <w:pPr>
              <w:bidi w:val="0"/>
              <w:spacing w:before="17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Выход</w:t>
            </w:r>
          </w:p>
          <w:p>
            <w:pPr>
              <w:bidi w:val="0"/>
              <w:spacing w:before="0" w:after="0" w:line="321" w:lineRule="atLeast"/>
              <w:ind w:left="0" w:right="0" w:firstLine="11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 з игрового сюжета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3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Подведение итогов</w:t>
            </w:r>
          </w:p>
          <w:p>
            <w:pPr>
              <w:bidi w:val="0"/>
              <w:spacing w:before="1" w:after="0" w:line="321" w:lineRule="atLeast"/>
              <w:ind w:left="0" w:right="0" w:firstLine="911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смен ы. Перспективы на следующий учебный</w:t>
            </w:r>
          </w:p>
        </w:tc>
      </w:tr>
    </w:tbl>
    <w:p>
      <w:pPr>
        <w:bidi w:val="0"/>
        <w:spacing w:before="327" w:after="0" w:line="321" w:lineRule="atLeast"/>
        <w:ind w:left="115" w:right="-5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Реализация целей и задач смены осуществляется с помощью игровой модели составления карты открытий , карты сокровищ «Орлята России, это мы!». Мероприятия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смены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направленные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знакомство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детей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направлениями Российского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Движения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Детей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Молодежи,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проектом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«Орлята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России» (Приложение № 1 и Приложение № 2.)</w:t>
      </w:r>
    </w:p>
    <w:p>
      <w:pPr>
        <w:numPr>
          <w:ilvl w:val="0"/>
          <w:numId w:val="24"/>
        </w:numPr>
        <w:bidi w:val="0"/>
        <w:spacing w:before="33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Этапы</w:t>
      </w:r>
      <w:bookmarkStart w:id="13" w:name="_page11_x84.00_y432.00"/>
      <w:bookmarkEnd w:id="13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реализации программы</w:t>
      </w:r>
    </w:p>
    <w:p>
      <w:pPr>
        <w:numPr>
          <w:ilvl w:val="0"/>
          <w:numId w:val="25"/>
        </w:numPr>
        <w:bidi w:val="0"/>
        <w:spacing w:before="327" w:after="0" w:line="321" w:lineRule="atLeast"/>
        <w:ind w:right="-1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Подготовительный этап – за два месяца до открытия лагеря начинается подготовка к осеннему сезону. Деятельностью этого этапа является:</w:t>
      </w:r>
    </w:p>
    <w:p>
      <w:pPr>
        <w:numPr>
          <w:ilvl w:val="0"/>
          <w:numId w:val="26"/>
        </w:numPr>
        <w:bidi w:val="0"/>
        <w:spacing w:before="1" w:after="0" w:line="321" w:lineRule="atLeast"/>
        <w:ind w:right="1064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проведение совещаний при директоре и зам. директоре по УВР по подготовке школы к летнему сезону;</w:t>
      </w:r>
    </w:p>
    <w:p>
      <w:pPr>
        <w:numPr>
          <w:ilvl w:val="0"/>
          <w:numId w:val="26"/>
        </w:numPr>
        <w:bidi w:val="0"/>
        <w:spacing w:before="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издание приказа по школе о проведении осенней кампании;</w:t>
      </w:r>
    </w:p>
    <w:p>
      <w:pPr>
        <w:numPr>
          <w:ilvl w:val="0"/>
          <w:numId w:val="26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разработка программы деятельности лагеря;</w:t>
      </w:r>
    </w:p>
    <w:p>
      <w:pPr>
        <w:numPr>
          <w:ilvl w:val="0"/>
          <w:numId w:val="26"/>
        </w:numPr>
        <w:bidi w:val="0"/>
        <w:spacing w:before="7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подготовка методического материала для работников лагеря;</w:t>
      </w:r>
    </w:p>
    <w:p>
      <w:pPr>
        <w:numPr>
          <w:ilvl w:val="0"/>
          <w:numId w:val="26"/>
        </w:numPr>
        <w:bidi w:val="0"/>
        <w:spacing w:before="7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отбор кадров для работы в лагере;</w:t>
      </w:r>
    </w:p>
    <w:p>
      <w:pPr>
        <w:numPr>
          <w:ilvl w:val="0"/>
          <w:numId w:val="26"/>
        </w:numPr>
        <w:bidi w:val="0"/>
        <w:spacing w:before="1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составление  необходимой  документации  для  деятельности  лагеря  (план- </w:t>
      </w:r>
    </w:p>
    <w:p>
      <w:pPr>
        <w:bidi w:val="0"/>
        <w:spacing w:before="10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сетка, положение, должностные инструкции и др.);</w:t>
      </w:r>
    </w:p>
    <w:p>
      <w:pPr>
        <w:numPr>
          <w:ilvl w:val="0"/>
          <w:numId w:val="27"/>
        </w:numPr>
        <w:bidi w:val="0"/>
        <w:spacing w:before="0" w:after="0" w:line="324" w:lineRule="atLeast"/>
        <w:ind w:right="-4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Организационный этап смены (первый день смены) – время адаптации, процесс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знакомства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ребенка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новым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окружением,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предстоящей деятельностью:</w:t>
      </w:r>
    </w:p>
    <w:p>
      <w:pPr>
        <w:numPr>
          <w:ilvl w:val="1"/>
          <w:numId w:val="27"/>
        </w:numPr>
        <w:bidi w:val="0"/>
        <w:spacing w:before="3" w:after="0" w:line="321" w:lineRule="atLeast"/>
        <w:ind w:right="-38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встреча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детей,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проведение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диагностики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по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выявлению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лидерских, организаторских и творческих способностей (Приложение № 4. Анкеты).</w:t>
      </w:r>
    </w:p>
    <w:p>
      <w:pPr>
        <w:numPr>
          <w:ilvl w:val="1"/>
          <w:numId w:val="27"/>
        </w:numPr>
        <w:bidi w:val="0"/>
        <w:spacing w:before="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формирование органов самоуправления</w:t>
      </w:r>
    </w:p>
    <w:p>
      <w:pPr>
        <w:numPr>
          <w:ilvl w:val="1"/>
          <w:numId w:val="27"/>
        </w:numPr>
        <w:bidi w:val="0"/>
        <w:spacing w:before="1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оформление отрядных уголков</w:t>
      </w:r>
    </w:p>
    <w:p>
      <w:pPr>
        <w:numPr>
          <w:ilvl w:val="0"/>
          <w:numId w:val="27"/>
        </w:numPr>
        <w:bidi w:val="0"/>
        <w:spacing w:before="4" w:after="0" w:line="321" w:lineRule="atLeast"/>
        <w:ind w:right="-5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Основной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этап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смены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–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реализация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основной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идеи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смены,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вовлечение детей и подростков в различные виды коллективно-творческих дел, работа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творческой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мастерской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«Юный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художник»,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включение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деятельность РДДМ школьников, погружение в игровую модель смены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«Орлята России, это МЫ!»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.</w:t>
      </w:r>
    </w:p>
    <w:p>
      <w:pPr>
        <w:numPr>
          <w:ilvl w:val="0"/>
          <w:numId w:val="28"/>
        </w:numPr>
        <w:bidi w:val="0"/>
        <w:spacing w:before="1" w:after="0" w:line="324" w:lineRule="atLeast"/>
        <w:ind w:right="-5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Заключительный этап смены (последний день смены) – время подведения итогов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самоанализа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ребенка,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создание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итогового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коллективного творческого проекта.</w:t>
      </w:r>
    </w:p>
    <w:p>
      <w:pPr>
        <w:numPr>
          <w:ilvl w:val="0"/>
          <w:numId w:val="29"/>
        </w:numPr>
        <w:bidi w:val="0"/>
        <w:spacing w:before="9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План</w:t>
      </w:r>
      <w:bookmarkStart w:id="14" w:name="_page12_x84.00_y153.00"/>
      <w:bookmarkEnd w:id="14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мероприятий (план-сетка) лагеря (Приложение № 2)</w:t>
      </w:r>
    </w:p>
    <w:p>
      <w:pPr>
        <w:numPr>
          <w:ilvl w:val="0"/>
          <w:numId w:val="29"/>
        </w:numPr>
        <w:bidi w:val="0"/>
        <w:spacing w:before="34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Критерии</w:t>
      </w:r>
      <w:bookmarkStart w:id="15" w:name="_page12_x84.00_y186.00"/>
      <w:bookmarkEnd w:id="15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эффективности программы</w:t>
      </w:r>
    </w:p>
    <w:p>
      <w:pPr>
        <w:bidi w:val="0"/>
        <w:spacing w:before="327" w:after="0" w:line="321" w:lineRule="atLeast"/>
        <w:ind w:left="115" w:right="-53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Для того, чтобы программа заработала, нужно создать такие условия, чтобы каждый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участник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процесса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(взрослые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дети)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нашел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свое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место,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 удовольствием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относился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к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обязанностям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поручениям,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радостью участвовал  в  предложенных  мероприятиях.  Для  выполнения  этих  условий разработаны следующие критерии эффективности:</w:t>
      </w:r>
    </w:p>
    <w:p>
      <w:pPr>
        <w:bidi w:val="0"/>
        <w:spacing w:before="7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Таблица № 2 Критерии и показатели эффективности</w:t>
      </w:r>
    </w:p>
    <w:tbl>
      <w:tblPr>
        <w:tblStyle w:val="TableNormal"/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4788"/>
        <w:gridCol w:w="4788"/>
      </w:tblGrid>
      <w:tr>
        <w:tblPrEx>
          <w:tblW w:w="0" w:type="auto"/>
          <w:tblInd w:w="1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336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1512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Критерии эффективности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1329" w:type="dxa"/>
            </w:tcMar>
            <w:tcFitText w:val="0"/>
            <w:vAlign w:val="top"/>
          </w:tcPr>
          <w:p>
            <w:pPr>
              <w:bidi w:val="0"/>
              <w:spacing w:before="0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Показатель эффективности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975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0" w:after="0" w:line="32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Постановка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2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реальных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2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целей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31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 планирование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9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результатов программы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6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Достижение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3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поставленной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3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цели, выполнение задач программы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1296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Заинтересованность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3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педагогов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и детей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реализации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8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программы, благоприятный психологический климат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Подведение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5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итогов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6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после мероприятия и в конце рабочего дня на линейке. Поощрение всех учащихся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1300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6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Удовлетворенность детей и взрослых предложенными формами работы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4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Анкетирование учащихся, родителей 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педагогов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4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информационной культуре и удовлетворенности лагерной смены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3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17" w:type="dxa"/>
            </w:tcMar>
            <w:tcFitText w:val="0"/>
            <w:vAlign w:val="center"/>
          </w:tcPr>
          <w:p>
            <w:pPr>
              <w:bidi w:val="0"/>
              <w:spacing w:before="1" w:after="0" w:line="309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Творческое сотрудничество взрослых и детей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10" w:type="dxa"/>
            </w:tcMar>
            <w:tcFitText w:val="0"/>
            <w:vAlign w:val="center"/>
          </w:tcPr>
          <w:p>
            <w:pPr>
              <w:bidi w:val="0"/>
              <w:spacing w:before="0" w:after="0" w:line="309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Участие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взрослых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7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1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детей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1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 мероприятиях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2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1316" w:type="dxa"/>
            </w:tcMar>
            <w:tcFitText w:val="0"/>
            <w:vAlign w:val="top"/>
          </w:tcPr>
          <w:p>
            <w:pPr>
              <w:bidi w:val="0"/>
              <w:spacing w:before="8" w:after="0" w:line="310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Развитие личности ребенка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6" w:type="dxa"/>
            </w:tcMar>
            <w:tcFitText w:val="0"/>
            <w:vAlign w:val="center"/>
          </w:tcPr>
          <w:p>
            <w:pPr>
              <w:bidi w:val="0"/>
              <w:spacing w:before="0" w:after="0" w:line="30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Участие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0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воспитанников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73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обще лагерных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1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мероприятиях.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652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96" w:type="dxa"/>
            </w:tcMar>
            <w:tcFitText w:val="0"/>
            <w:vAlign w:val="top"/>
          </w:tcPr>
          <w:p>
            <w:pPr>
              <w:bidi w:val="0"/>
              <w:spacing w:before="1" w:after="0" w:line="312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Награждение каждого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воспитанника в течение и в конце лагерной смены</w:t>
            </w:r>
          </w:p>
        </w:tc>
      </w:tr>
      <w:tr>
        <w:tblPrEx>
          <w:tblW w:w="0" w:type="auto"/>
          <w:tblInd w:w="115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1301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5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5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Укрепление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9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здоровья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96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98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привитие навыков здорового образа жизни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14" w:type="dxa"/>
              <w:right w:w="0" w:type="dxa"/>
            </w:tcMar>
            <w:tcFitText w:val="0"/>
            <w:vAlign w:val="center"/>
          </w:tcPr>
          <w:p>
            <w:pPr>
              <w:bidi w:val="0"/>
              <w:spacing w:before="1" w:after="0" w:line="321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Наблюдение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здоровьем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 xml:space="preserve">детей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59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22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лагерной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824"/>
                <w:w w:val="100"/>
                <w:sz w:val="28"/>
                <w:szCs w:val="2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8"/>
                <w:szCs w:val="28"/>
                <w:u w:val="none"/>
                <w:rtl w:val="0"/>
              </w:rPr>
              <w:t>смены медицинским работником, анализ результатов</w:t>
            </w:r>
          </w:p>
        </w:tc>
      </w:tr>
    </w:tbl>
    <w:p>
      <w:pPr>
        <w:numPr>
          <w:ilvl w:val="0"/>
          <w:numId w:val="30"/>
        </w:numPr>
        <w:bidi w:val="0"/>
        <w:spacing w:before="55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Ожидаемые</w:t>
      </w:r>
      <w:bookmarkStart w:id="16" w:name="_page12_x84.00_y690.00"/>
      <w:bookmarkEnd w:id="16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результаты</w:t>
      </w:r>
    </w:p>
    <w:p>
      <w:pPr>
        <w:numPr>
          <w:ilvl w:val="0"/>
          <w:numId w:val="31"/>
        </w:numPr>
        <w:bidi w:val="0"/>
        <w:spacing w:before="332" w:after="0" w:line="321" w:lineRule="atLeast"/>
        <w:ind w:right="-5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Укрепление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физических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психологических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сил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детей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подростков, развитие лидерских и организаторских качеств, приобретение новых знаний, развитие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творческих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способностей,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детской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самостоятельности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</w:p>
    <w:p>
      <w:pPr>
        <w:bidi w:val="0"/>
        <w:spacing w:before="32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самодеятельности.</w:t>
      </w:r>
    </w:p>
    <w:p>
      <w:pPr>
        <w:numPr>
          <w:ilvl w:val="0"/>
          <w:numId w:val="32"/>
        </w:numPr>
        <w:bidi w:val="0"/>
        <w:spacing w:before="0" w:after="0" w:line="321" w:lineRule="atLeast"/>
        <w:ind w:right="-41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Получение  участниками  смены  умений  и  навыков  различных  приемов работы правополушарного рисования.</w:t>
      </w:r>
    </w:p>
    <w:p>
      <w:pPr>
        <w:numPr>
          <w:ilvl w:val="0"/>
          <w:numId w:val="32"/>
        </w:numPr>
        <w:bidi w:val="0"/>
        <w:spacing w:before="1" w:after="0" w:line="320" w:lineRule="atLeast"/>
        <w:ind w:right="-43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Улучшение  коммуникативной  способности  и  приобретение  навыков работы в коллективе.</w:t>
      </w:r>
    </w:p>
    <w:p>
      <w:pPr>
        <w:bidi w:val="0"/>
        <w:spacing w:before="342" w:after="0" w:line="310" w:lineRule="atLeast"/>
        <w:ind w:left="115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bookmarkStart w:id="17" w:name="_page14_x84.00_y68.00"/>
      <w:bookmarkEnd w:id="17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Приложение № 1</w:t>
      </w:r>
    </w:p>
    <w:p>
      <w:pPr>
        <w:bidi w:val="0"/>
        <w:spacing w:before="0" w:after="0" w:line="324" w:lineRule="atLeast"/>
        <w:ind w:left="682" w:right="2676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Направления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43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4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виды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43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деятельности. Материалы для наглядного оформления смены</w:t>
      </w:r>
    </w:p>
    <w:p>
      <w:pPr>
        <w:bidi w:val="0"/>
        <w:spacing w:before="88" w:after="0" w:line="321" w:lineRule="atLeast"/>
        <w:ind w:left="259" w:right="235" w:firstLine="422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Для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реализации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программы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разработан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механизм,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который представлен </w:t>
      </w:r>
      <w:r>
        <w:pict>
          <v:shape id="PathGroup" o:spid="_x0000_s1026" type="#_x0000_t75" style="width:453pt;height:3pt;margin-top:2.79pt;margin-left:89pt;mso-position-horizontal-relative:page;position:absolute;z-index:-251658240" o:allowincell="f">
            <v:imagedata r:id="rId5" o:title=""/>
            <w10:anchorlock/>
          </v:shape>
        </w:pic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виде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следующих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направлений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РДДМ,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который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так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же отражен в треках проекта «Орлята России»:</w:t>
      </w:r>
    </w:p>
    <w:p>
      <w:pPr>
        <w:bidi w:val="0"/>
        <w:spacing w:before="628" w:after="0"/>
        <w:ind w:left="340" w:right="-200" w:firstLine="0"/>
        <w:jc w:val="both"/>
        <w:outlineLvl w:val="9"/>
      </w:pPr>
      <w:r>
        <w:pict>
          <v:shape id="_x0000_i1027" type="#_x0000_t75" style="width:455.81pt;height:296.4pt" o:allowincell="f">
            <v:imagedata r:id="rId6" o:title=""/>
            <w10:anchorlock/>
          </v:shape>
        </w:pict>
      </w:r>
    </w:p>
    <w:p>
      <w:pPr>
        <w:bidi w:val="0"/>
        <w:spacing w:before="20" w:after="0"/>
        <w:ind w:left="117" w:right="-200" w:firstLine="0"/>
        <w:jc w:val="both"/>
        <w:outlineLvl w:val="9"/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pict>
          <v:shape id="_x0000_i1028" type="#_x0000_t75" style="width:467.7pt;height:243.75pt" o:allowincell="f">
            <v:imagedata r:id="rId7" o:title=""/>
            <w10:anchorlock/>
          </v:shape>
        </w:pict>
      </w:r>
    </w:p>
    <w:p>
      <w:pPr>
        <w:bidi w:val="0"/>
        <w:spacing w:before="15" w:after="0"/>
        <w:ind w:left="858" w:right="-200" w:firstLine="0"/>
        <w:jc w:val="both"/>
        <w:outlineLvl w:val="9"/>
      </w:pPr>
      <w:r>
        <w:pict>
          <v:shape id="_x0000_i1029" type="#_x0000_t75" style="width:393.6pt;height:278.4pt" o:allowincell="f">
            <v:imagedata r:id="rId8" o:title=""/>
            <w10:anchorlock/>
          </v:shape>
        </w:pict>
      </w:r>
    </w:p>
    <w:p>
      <w:pPr>
        <w:bidi w:val="0"/>
        <w:spacing w:before="1133" w:after="0"/>
        <w:ind w:left="2263" w:right="-200" w:firstLine="0"/>
        <w:jc w:val="both"/>
        <w:outlineLvl w:val="9"/>
      </w:pPr>
      <w:r>
        <w:pict>
          <v:shape id="_x0000_i1030" type="#_x0000_t75" style="width:248.19pt;height:121.32pt" o:allowincell="f">
            <v:imagedata r:id="rId9" o:title=""/>
            <w10:anchorlock/>
          </v:shape>
        </w:pict>
      </w:r>
    </w:p>
    <w:p>
      <w:pPr>
        <w:bidi w:val="0"/>
        <w:spacing w:before="1332" w:after="0"/>
        <w:ind w:left="117" w:right="-200" w:firstLine="0"/>
        <w:jc w:val="both"/>
        <w:outlineLvl w:val="9"/>
      </w:pPr>
      <w:r>
        <w:pict>
          <v:shape id="_x0000_i1031" type="#_x0000_t75" style="width:408.66pt;height:136.69pt" o:allowincell="f">
            <v:imagedata r:id="rId10" o:title=""/>
            <w10:anchorlock/>
          </v:shape>
        </w:pict>
      </w:r>
    </w:p>
    <w:p>
      <w:pPr>
        <w:bidi w:val="0"/>
        <w:spacing w:before="0" w:after="0" w:line="268" w:lineRule="atLeast"/>
        <w:ind w:left="0" w:right="-200" w:firstLine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</w:p>
    <w:p>
      <w:pPr>
        <w:sectPr>
          <w:footerReference w:type="default" r:id="rId11"/>
          <w:pgSz w:w="11910" w:h="16840"/>
          <w:pgMar w:top="1100" w:right="630" w:bottom="1220" w:left="1584" w:header="720" w:footer="960"/>
          <w:cols w:space="720"/>
          <w:titlePg w:val="0"/>
        </w:sectPr>
      </w:pPr>
    </w:p>
    <w:p>
      <w:pPr>
        <w:bidi w:val="0"/>
        <w:spacing w:before="214" w:after="0" w:line="310" w:lineRule="atLeast"/>
        <w:ind w:left="69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Приложение № 2</w:t>
      </w:r>
    </w:p>
    <w:p>
      <w:pPr>
        <w:bidi w:val="0"/>
        <w:spacing w:before="99" w:after="0" w:line="265" w:lineRule="atLeast"/>
        <w:ind w:left="6467" w:right="-200" w:firstLine="0"/>
        <w:jc w:val="both"/>
        <w:outlineLvl w:val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План-сетка смены пришкольного лагеря</w:t>
      </w:r>
    </w:p>
    <w:p>
      <w:pPr>
        <w:bidi w:val="0"/>
        <w:spacing w:before="40" w:after="0" w:line="22" w:lineRule="atLeast"/>
        <w:ind w:left="0" w:right="0" w:firstLine="0"/>
        <w:jc w:val="both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t xml:space="preserve"> </w:t>
      </w:r>
    </w:p>
    <w:tbl>
      <w:tblPr>
        <w:tblStyle w:val="TableNormal"/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1842"/>
        <w:gridCol w:w="1701"/>
        <w:gridCol w:w="1843"/>
        <w:gridCol w:w="1843"/>
        <w:gridCol w:w="2122"/>
        <w:gridCol w:w="2127"/>
        <w:gridCol w:w="2122"/>
        <w:gridCol w:w="2121"/>
      </w:tblGrid>
      <w:tr>
        <w:tblPrEx>
          <w:tblW w:w="0" w:type="auto"/>
          <w:tblInd w:w="70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359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701" w:type="dxa"/>
              <w:right w:w="536" w:type="dxa"/>
            </w:tcMar>
            <w:tcFitText w:val="0"/>
            <w:vAlign w:val="center"/>
          </w:tcPr>
          <w:p>
            <w:pPr>
              <w:bidi w:val="0"/>
              <w:spacing w:before="1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 день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419" w:type="dxa"/>
              <w:right w:w="676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2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697" w:type="dxa"/>
              <w:right w:w="540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3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40" w:type="dxa"/>
              <w:right w:w="397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4 день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50" w:type="dxa"/>
              <w:right w:w="666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5 день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47" w:type="dxa"/>
              <w:right w:w="675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6 день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41" w:type="dxa"/>
              <w:right w:w="675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7 день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42" w:type="dxa"/>
              <w:right w:w="674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8 день</w:t>
            </w:r>
          </w:p>
        </w:tc>
      </w:tr>
      <w:tr>
        <w:tblPrEx>
          <w:tblW w:w="0" w:type="auto"/>
          <w:tblInd w:w="701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3202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1" w:type="dxa"/>
              <w:right w:w="0" w:type="dxa"/>
            </w:tcMar>
            <w:tcFitText w:val="0"/>
          </w:tcPr>
          <w:p>
            <w:pPr>
              <w:bidi w:val="0"/>
              <w:spacing w:before="80" w:after="0" w:line="208" w:lineRule="atLeast"/>
              <w:ind w:left="23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Организационный период смены. Формирование отряда</w:t>
            </w:r>
          </w:p>
          <w:p>
            <w:pPr>
              <w:bidi w:val="0"/>
              <w:spacing w:before="192" w:after="0" w:line="20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Игровой час «Играю я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– играют друзья»</w:t>
            </w:r>
          </w:p>
          <w:p>
            <w:pPr>
              <w:bidi w:val="0"/>
              <w:spacing w:before="22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Общий 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сбор 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участни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ков</w:t>
            </w:r>
          </w:p>
          <w:p>
            <w:pPr>
              <w:bidi w:val="0"/>
              <w:spacing w:before="13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«Здравствуй, лагерь»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13" w:type="dxa"/>
            </w:tcMar>
            <w:tcFitText w:val="0"/>
            <w:vAlign w:val="bottom"/>
          </w:tcPr>
          <w:p>
            <w:pPr>
              <w:bidi w:val="0"/>
              <w:spacing w:before="0" w:after="0" w:line="210" w:lineRule="atLeast"/>
              <w:ind w:left="15" w:right="0" w:firstLine="32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Погружение в игровой сюжет смены</w:t>
            </w:r>
          </w:p>
          <w:p>
            <w:pPr>
              <w:bidi w:val="0"/>
              <w:spacing w:before="401" w:after="0" w:line="20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час «Открывая страницы интересной книги»</w:t>
            </w:r>
          </w:p>
          <w:p>
            <w:pPr>
              <w:bidi w:val="0"/>
              <w:spacing w:before="202" w:after="0" w:line="20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Творческая встреча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0"/>
                <w:w w:val="100"/>
                <w:sz w:val="18"/>
                <w:szCs w:val="1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орлят «Знакомьтесь, это – мы!»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76" w:type="dxa"/>
            </w:tcMar>
            <w:tcFitText w:val="0"/>
          </w:tcPr>
          <w:p>
            <w:pPr>
              <w:bidi w:val="0"/>
              <w:spacing w:before="82" w:after="0" w:line="206" w:lineRule="atLeast"/>
              <w:ind w:left="119" w:right="12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«Национальные игрыи забавы»</w:t>
            </w:r>
          </w:p>
          <w:p>
            <w:pPr>
              <w:bidi w:val="0"/>
              <w:spacing w:before="395" w:after="0" w:line="21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Время отрядного творчества «Мы – Орлята!»</w:t>
            </w:r>
          </w:p>
          <w:p>
            <w:pPr>
              <w:bidi w:val="0"/>
              <w:spacing w:before="203" w:after="0" w:line="21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Игровая программа «Мы – одна команда!»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27" w:type="dxa"/>
            </w:tcMar>
            <w:tcFitText w:val="0"/>
            <w:vAlign w:val="bottom"/>
          </w:tcPr>
          <w:p>
            <w:pPr>
              <w:bidi w:val="0"/>
              <w:spacing w:before="1" w:after="0" w:line="206" w:lineRule="atLeast"/>
              <w:ind w:left="189" w:right="132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</w:t>
            </w:r>
          </w:p>
          <w:p>
            <w:pPr>
              <w:bidi w:val="0"/>
              <w:spacing w:before="6" w:after="0" w:line="206" w:lineRule="atLeast"/>
              <w:ind w:left="65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«Устное народное творчество»</w:t>
            </w:r>
          </w:p>
          <w:p>
            <w:pPr>
              <w:bidi w:val="0"/>
              <w:spacing w:before="401" w:after="0" w:line="20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Конкурс знатоков «Ларец народной мудрости»</w:t>
            </w:r>
          </w:p>
          <w:p>
            <w:pPr>
              <w:bidi w:val="0"/>
              <w:spacing w:before="207" w:after="0" w:line="20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Театральный час «Там на неведомых дорожках»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7" w:type="dxa"/>
              <w:right w:w="136" w:type="dxa"/>
            </w:tcMar>
            <w:tcFitText w:val="0"/>
          </w:tcPr>
          <w:p>
            <w:pPr>
              <w:bidi w:val="0"/>
              <w:spacing w:before="77" w:after="0" w:line="211" w:lineRule="atLeast"/>
              <w:ind w:left="125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Тематический день «Национальные и </w:t>
            </w:r>
          </w:p>
          <w:p>
            <w:pPr>
              <w:bidi w:val="0"/>
              <w:spacing w:before="9" w:after="0" w:line="199" w:lineRule="atLeast"/>
              <w:ind w:left="183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народные танцы»</w:t>
            </w:r>
          </w:p>
          <w:p>
            <w:pPr>
              <w:bidi w:val="0"/>
              <w:spacing w:before="400" w:after="0" w:line="206" w:lineRule="atLeast"/>
              <w:ind w:left="1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Танцевальный час «В ритмах детства»</w:t>
            </w:r>
          </w:p>
          <w:p>
            <w:pPr>
              <w:bidi w:val="0"/>
              <w:spacing w:before="214" w:after="0" w:line="206" w:lineRule="atLeast"/>
              <w:ind w:left="0" w:right="0" w:firstLine="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Танцевальная программа «Танцуем вместе!»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8" w:type="dxa"/>
              <w:right w:w="0" w:type="dxa"/>
            </w:tcMar>
            <w:tcFitText w:val="0"/>
          </w:tcPr>
          <w:p>
            <w:pPr>
              <w:bidi w:val="0"/>
              <w:spacing w:before="77" w:after="0" w:line="211" w:lineRule="atLeast"/>
              <w:ind w:left="11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«Великие изобретения и открытия»</w:t>
            </w:r>
          </w:p>
          <w:p>
            <w:pPr>
              <w:bidi w:val="0"/>
              <w:spacing w:before="196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Научно- познавательные встречи «Мир науки вокруг меня»</w:t>
            </w:r>
          </w:p>
          <w:p>
            <w:pPr>
              <w:bidi w:val="0"/>
              <w:spacing w:before="207" w:after="0" w:line="21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Конкурсная программа «Эврика!»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3" w:type="dxa"/>
              <w:right w:w="0" w:type="dxa"/>
            </w:tcMar>
            <w:tcFitText w:val="0"/>
          </w:tcPr>
          <w:p>
            <w:pPr>
              <w:bidi w:val="0"/>
              <w:spacing w:before="77" w:after="0" w:line="211" w:lineRule="atLeast"/>
              <w:ind w:left="18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«Природное богатство и полезные ископаемые»</w:t>
            </w:r>
          </w:p>
          <w:p>
            <w:pPr>
              <w:bidi w:val="0"/>
              <w:spacing w:before="192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Экскурсия в природу</w:t>
            </w:r>
          </w:p>
          <w:p>
            <w:pPr>
              <w:bidi w:val="0"/>
              <w:spacing w:before="13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«Кладовая природы»</w:t>
            </w:r>
          </w:p>
          <w:p>
            <w:pPr>
              <w:bidi w:val="0"/>
              <w:spacing w:before="205" w:after="0" w:line="20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74" w:type="dxa"/>
            </w:tcMar>
            <w:tcFitText w:val="0"/>
          </w:tcPr>
          <w:p>
            <w:pPr>
              <w:bidi w:val="0"/>
              <w:spacing w:before="73" w:after="0" w:line="215" w:lineRule="atLeast"/>
              <w:ind w:left="125" w:right="7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«Прикладное творчество и народные ремёсла»</w:t>
            </w:r>
          </w:p>
          <w:p>
            <w:pPr>
              <w:bidi w:val="0"/>
              <w:spacing w:before="202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Мастер-классы «Умелые ручки»</w:t>
            </w:r>
          </w:p>
          <w:p>
            <w:pPr>
              <w:bidi w:val="0"/>
              <w:spacing w:before="213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Игра по станциям</w:t>
            </w:r>
          </w:p>
          <w:p>
            <w:pPr>
              <w:bidi w:val="0"/>
              <w:spacing w:before="68" w:after="0" w:line="206" w:lineRule="atLeast"/>
              <w:ind w:left="102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«Твори! Выдумывай! Пробуй!»</w:t>
            </w:r>
          </w:p>
        </w:tc>
      </w:tr>
      <w:tr>
        <w:tblPrEx>
          <w:tblW w:w="0" w:type="auto"/>
          <w:tblInd w:w="701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357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701" w:type="dxa"/>
              <w:right w:w="536" w:type="dxa"/>
            </w:tcMar>
            <w:tcFitText w:val="0"/>
            <w:vAlign w:val="center"/>
          </w:tcPr>
          <w:p>
            <w:pPr>
              <w:bidi w:val="0"/>
              <w:spacing w:before="1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9 день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329" w:type="dxa"/>
              <w:right w:w="676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10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654" w:type="dxa"/>
              <w:right w:w="493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11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792" w:type="dxa"/>
              <w:right w:w="354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12 день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808" w:type="dxa"/>
              <w:right w:w="618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13 день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799" w:type="dxa"/>
              <w:right w:w="632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14 день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799" w:type="dxa"/>
              <w:right w:w="627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15 день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  <w:noWrap w:val="0"/>
            <w:tcMar>
              <w:left w:w="1215" w:type="dxa"/>
              <w:right w:w="626" w:type="dxa"/>
            </w:tcMar>
            <w:tcFitText w:val="0"/>
            <w:vAlign w:val="center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shd w:val="clear" w:color="auto" w:fill="BCBCBC"/>
                <w:rtl w:val="0"/>
              </w:rPr>
              <w:t>16</w:t>
            </w:r>
          </w:p>
        </w:tc>
      </w:tr>
      <w:tr>
        <w:tblPrEx>
          <w:tblW w:w="0" w:type="auto"/>
          <w:tblInd w:w="701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4213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1" w:type="dxa"/>
              <w:right w:w="109" w:type="dxa"/>
            </w:tcMar>
            <w:tcFitText w:val="0"/>
          </w:tcPr>
          <w:p>
            <w:pPr>
              <w:bidi w:val="0"/>
              <w:spacing w:before="82" w:after="0" w:line="206" w:lineRule="atLeast"/>
              <w:ind w:left="130" w:right="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«Национальная кухня»</w:t>
            </w:r>
          </w:p>
          <w:p>
            <w:pPr>
              <w:bidi w:val="0"/>
              <w:spacing w:before="407" w:after="0" w:line="20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Настольная игра «Экспедиция вкусов»</w:t>
            </w:r>
          </w:p>
          <w:p>
            <w:pPr>
              <w:bidi w:val="0"/>
              <w:spacing w:before="198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Костюмирова нное кулинарное шоу «Шкатулка рецептов»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53" w:type="dxa"/>
            </w:tcMar>
            <w:tcFitText w:val="0"/>
            <w:vAlign w:val="bottom"/>
          </w:tcPr>
          <w:p>
            <w:pPr>
              <w:bidi w:val="0"/>
              <w:spacing w:before="1" w:after="0" w:line="206" w:lineRule="atLeast"/>
              <w:ind w:left="12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Тематический день «Открытые </w:t>
            </w:r>
          </w:p>
          <w:p>
            <w:pPr>
              <w:bidi w:val="0"/>
              <w:spacing w:before="1" w:after="0" w:line="206" w:lineRule="atLeast"/>
              <w:ind w:left="207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тайны великой страны»</w:t>
            </w:r>
          </w:p>
          <w:p>
            <w:pPr>
              <w:bidi w:val="0"/>
              <w:spacing w:before="177" w:after="0" w:line="20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час «Открываем Россию» Телемост «Содружество орлятРоссии» Праздн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ичная 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танцева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льная 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програ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мма</w:t>
            </w:r>
          </w:p>
          <w:p>
            <w:pPr>
              <w:bidi w:val="0"/>
              <w:spacing w:before="13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«В кругу друзей»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0" w:type="dxa"/>
            </w:tcMar>
            <w:tcFitText w:val="0"/>
          </w:tcPr>
          <w:p>
            <w:pPr>
              <w:bidi w:val="0"/>
              <w:spacing w:before="82" w:after="0" w:line="206" w:lineRule="atLeast"/>
              <w:ind w:left="189" w:right="160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</w:t>
            </w:r>
          </w:p>
          <w:p>
            <w:pPr>
              <w:bidi w:val="0"/>
              <w:spacing w:before="18" w:after="0" w:line="199" w:lineRule="atLeast"/>
              <w:ind w:left="102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«Я и моя семьЯ»</w:t>
            </w:r>
          </w:p>
          <w:p>
            <w:pPr>
              <w:bidi w:val="0"/>
              <w:spacing w:before="613" w:after="0" w:line="20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Творческая мастерская «Подарок своей семье»</w:t>
            </w:r>
          </w:p>
          <w:p>
            <w:pPr>
              <w:bidi w:val="0"/>
              <w:spacing w:before="200" w:after="0" w:line="212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Гостиная династий «Ими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8"/>
                <w:w w:val="100"/>
                <w:sz w:val="18"/>
                <w:szCs w:val="1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гордится Россия»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2" w:type="dxa"/>
              <w:right w:w="0" w:type="dxa"/>
            </w:tcMar>
            <w:tcFitText w:val="0"/>
          </w:tcPr>
          <w:p>
            <w:pPr>
              <w:bidi w:val="0"/>
              <w:spacing w:before="82" w:after="0" w:line="206" w:lineRule="atLeast"/>
              <w:ind w:left="13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</w:t>
            </w:r>
          </w:p>
          <w:p>
            <w:pPr>
              <w:bidi w:val="0"/>
              <w:spacing w:before="18" w:after="0" w:line="199" w:lineRule="atLeast"/>
              <w:ind w:left="197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«Я и мои друзьЯ»</w:t>
            </w:r>
          </w:p>
          <w:p>
            <w:pPr>
              <w:bidi w:val="0"/>
              <w:spacing w:before="605" w:after="0" w:line="206" w:lineRule="atLeast"/>
              <w:ind w:left="5" w:right="0" w:firstLine="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Большая командная игра «Физкульт- УРА!»</w:t>
            </w:r>
          </w:p>
          <w:p>
            <w:pPr>
              <w:bidi w:val="0"/>
              <w:spacing w:before="214" w:after="0" w:line="199" w:lineRule="atLeast"/>
              <w:ind w:left="14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Время </w:t>
            </w:r>
          </w:p>
          <w:p>
            <w:pPr>
              <w:bidi w:val="0"/>
              <w:spacing w:before="0" w:after="0" w:line="208" w:lineRule="atLeast"/>
              <w:ind w:left="5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отрядного творчества и общийсбор участников</w:t>
            </w:r>
          </w:p>
          <w:p>
            <w:pPr>
              <w:bidi w:val="0"/>
              <w:spacing w:before="8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«От идеи – к делу!»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8" w:type="dxa"/>
              <w:right w:w="113" w:type="dxa"/>
            </w:tcMar>
            <w:tcFitText w:val="0"/>
          </w:tcPr>
          <w:p>
            <w:pPr>
              <w:bidi w:val="0"/>
              <w:spacing w:before="73" w:after="0" w:line="215" w:lineRule="atLeast"/>
              <w:ind w:left="124" w:right="23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«Я и моя РоссиЯ»</w:t>
            </w:r>
          </w:p>
          <w:p>
            <w:pPr>
              <w:bidi w:val="0"/>
              <w:spacing w:before="611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Подготовка к празднику «Создаём праздник вместе»</w:t>
            </w:r>
          </w:p>
          <w:p>
            <w:pPr>
              <w:bidi w:val="0"/>
              <w:spacing w:before="200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Праздничный калейдоскоп</w:t>
            </w:r>
          </w:p>
          <w:p>
            <w:pPr>
              <w:bidi w:val="0"/>
              <w:spacing w:before="3" w:after="0" w:line="206" w:lineRule="atLeast"/>
              <w:ind w:left="9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«По страницам нашей книги»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0" w:type="dxa"/>
            </w:tcMar>
            <w:tcFitText w:val="0"/>
            <w:vAlign w:val="top"/>
          </w:tcPr>
          <w:p>
            <w:pPr>
              <w:bidi w:val="0"/>
              <w:spacing w:before="1" w:after="0" w:line="23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15"/>
                <w:w w:val="100"/>
                <w:sz w:val="18"/>
                <w:szCs w:val="18"/>
                <w:u w:val="none"/>
                <w:rtl w:val="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«Национальные и народные танцы народов России»</w:t>
            </w:r>
          </w:p>
          <w:p>
            <w:pPr>
              <w:bidi w:val="0"/>
              <w:spacing w:before="277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1 Танцевальная зарядка. </w:t>
            </w:r>
          </w:p>
          <w:p>
            <w:pPr>
              <w:numPr>
                <w:ilvl w:val="0"/>
                <w:numId w:val="33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Минутка здоровья «Друзья Мойдодыра».</w:t>
            </w:r>
          </w:p>
          <w:p>
            <w:pPr>
              <w:numPr>
                <w:ilvl w:val="0"/>
                <w:numId w:val="34"/>
              </w:numPr>
              <w:bidi w:val="0"/>
              <w:spacing w:before="231" w:after="0" w:line="206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Чтение книги А. П. Гайдара «Тимур и его команда». 4. Танцевальная программа «Танцуем вместе!» (Знакомство детей с национальными танцами России).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199" w:type="dxa"/>
            </w:tcMar>
            <w:tcFitText w:val="0"/>
            <w:vAlign w:val="top"/>
          </w:tcPr>
          <w:p>
            <w:pPr>
              <w:bidi w:val="0"/>
              <w:spacing w:before="15" w:after="0" w:line="208" w:lineRule="atLeast"/>
              <w:ind w:left="163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. Тематический день «Национальные и народные танцы Республики Татарстан</w:t>
            </w:r>
          </w:p>
          <w:p>
            <w:pPr>
              <w:bidi w:val="0"/>
              <w:spacing w:before="1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Утренняя зарядка.</w:t>
            </w:r>
          </w:p>
          <w:p>
            <w:pPr>
              <w:numPr>
                <w:ilvl w:val="0"/>
                <w:numId w:val="35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Минутка здоровья «Правильное питание» </w:t>
            </w:r>
          </w:p>
          <w:p>
            <w:pPr>
              <w:numPr>
                <w:ilvl w:val="0"/>
                <w:numId w:val="35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Игры на свежем воздухе. </w:t>
            </w:r>
          </w:p>
          <w:p>
            <w:pPr>
              <w:numPr>
                <w:ilvl w:val="0"/>
                <w:numId w:val="36"/>
              </w:numPr>
              <w:bidi w:val="0"/>
              <w:spacing w:before="229" w:after="0" w:line="20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Разучивание движений танцевального флешмоба «В ритмах детства».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0" w:type="dxa"/>
            </w:tcMar>
            <w:tcFitText w:val="0"/>
          </w:tcPr>
          <w:p>
            <w:pPr>
              <w:bidi w:val="0"/>
              <w:spacing w:before="79" w:after="0" w:line="210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Тематический день «Природное богатство и полезные ископаемые»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1Утренняя зарядка.</w:t>
            </w:r>
          </w:p>
          <w:p>
            <w:pPr>
              <w:bidi w:val="0"/>
              <w:spacing w:before="0" w:after="0" w:line="238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2. Минутка здоровья «Первая помощь при ожогах». </w:t>
            </w:r>
          </w:p>
          <w:p>
            <w:pPr>
              <w:bidi w:val="0"/>
              <w:spacing w:before="0" w:after="0" w:line="238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Создание экологического постера и его защита. </w:t>
            </w:r>
          </w:p>
          <w:p>
            <w:pPr>
              <w:bidi w:val="0"/>
              <w:spacing w:before="0" w:after="0" w:line="317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4"/>
                <w:szCs w:val="24"/>
                <w:u w:val="none"/>
                <w:rtl w:val="0"/>
              </w:rPr>
              <w:t xml:space="preserve"> Игры на свежем воздухе.</w:t>
            </w:r>
          </w:p>
        </w:tc>
      </w:tr>
      <w:tr>
        <w:tblPrEx>
          <w:tblW w:w="0" w:type="auto"/>
          <w:tblInd w:w="701" w:type="dxa"/>
          <w:tblLayout w:type="fixed"/>
          <w:tblCellMar>
            <w:left w:w="108" w:type="dxa"/>
            <w:right w:w="108" w:type="dxa"/>
          </w:tblCellMar>
        </w:tblPrEx>
        <w:trPr>
          <w:trHeight w:hRule="exact" w:val="330"/>
        </w:trPr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53" w:type="dxa"/>
              <w:right w:w="501" w:type="dxa"/>
            </w:tcMar>
            <w:tcFitText w:val="0"/>
            <w:vAlign w:val="bottom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17 день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576" w:type="dxa"/>
              <w:right w:w="430" w:type="dxa"/>
            </w:tcMar>
            <w:tcFitText w:val="0"/>
            <w:vAlign w:val="bottom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18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292" w:type="dxa"/>
              <w:right w:w="901" w:type="dxa"/>
            </w:tcMar>
            <w:tcFitText w:val="0"/>
            <w:vAlign w:val="bottom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19день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675" w:type="dxa"/>
              <w:right w:w="518" w:type="dxa"/>
            </w:tcMar>
            <w:tcFitText w:val="0"/>
            <w:vAlign w:val="bottom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20день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302" w:type="dxa"/>
              <w:right w:w="1125" w:type="dxa"/>
            </w:tcMar>
            <w:tcFitText w:val="0"/>
            <w:vAlign w:val="bottom"/>
          </w:tcPr>
          <w:p>
            <w:pPr>
              <w:bidi w:val="0"/>
              <w:spacing w:before="0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21 день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</w:tr>
    </w:tbl>
    <w:p>
      <w:pPr>
        <w:sectPr>
          <w:footerReference w:type="default" r:id="rId12"/>
          <w:pgSz w:w="16840" w:h="11910"/>
          <w:pgMar w:top="640" w:right="665" w:bottom="1460" w:left="443" w:header="720" w:footer="960"/>
          <w:pgNumType w:start="18"/>
          <w:cols w:space="720"/>
          <w:titlePg w:val="0"/>
        </w:sectPr>
      </w:pPr>
    </w:p>
    <w:p>
      <w:pPr>
        <w:bidi w:val="0"/>
        <w:spacing w:before="120" w:after="0" w:line="22" w:lineRule="atLeast"/>
        <w:ind w:left="0" w:right="0" w:firstLine="0"/>
        <w:jc w:val="both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t xml:space="preserve"> </w:t>
      </w:r>
    </w:p>
    <w:tbl>
      <w:tblPr>
        <w:tblStyle w:val="TableNormal"/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1843"/>
        <w:gridCol w:w="1701"/>
        <w:gridCol w:w="1843"/>
        <w:gridCol w:w="1843"/>
        <w:gridCol w:w="2122"/>
        <w:gridCol w:w="2127"/>
        <w:gridCol w:w="2122"/>
        <w:gridCol w:w="2122"/>
      </w:tblGrid>
      <w:tr>
        <w:tblPrEx>
          <w:tblW w:w="0" w:type="auto"/>
          <w:tblInd w:w="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hRule="exact" w:val="3189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0" w:type="dxa"/>
            </w:tcMar>
            <w:tcFitText w:val="0"/>
            <w:vAlign w:val="bottom"/>
          </w:tcPr>
          <w:p>
            <w:pPr>
              <w:bidi w:val="0"/>
              <w:spacing w:before="1" w:after="0" w:line="206" w:lineRule="atLeast"/>
              <w:ind w:left="159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«Прикладное творчество и народные ремёсла»</w:t>
            </w:r>
          </w:p>
          <w:p>
            <w:pPr>
              <w:bidi w:val="0"/>
              <w:spacing w:before="11" w:after="0" w:line="265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4"/>
                <w:szCs w:val="24"/>
                <w:u w:val="none"/>
                <w:rtl w:val="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Утренняя зарядка.</w:t>
            </w:r>
          </w:p>
          <w:p>
            <w:pPr>
              <w:numPr>
                <w:ilvl w:val="0"/>
                <w:numId w:val="37"/>
              </w:numPr>
              <w:bidi w:val="0"/>
              <w:spacing w:before="11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Минутка здоровья «Осанка – основа красивой походки». </w:t>
            </w:r>
          </w:p>
          <w:p>
            <w:pPr>
              <w:numPr>
                <w:ilvl w:val="0"/>
                <w:numId w:val="38"/>
              </w:numPr>
              <w:bidi w:val="0"/>
              <w:spacing w:before="231" w:after="0" w:line="206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Игра по станциям «Твори! Выдумывай! Пробуй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0" w:type="dxa"/>
            </w:tcMar>
            <w:tcFitText w:val="0"/>
            <w:vAlign w:val="bottom"/>
          </w:tcPr>
          <w:p>
            <w:pPr>
              <w:bidi w:val="0"/>
              <w:spacing w:before="1" w:after="0" w:line="206" w:lineRule="atLeast"/>
              <w:ind w:left="275" w:right="93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Тематический день </w:t>
            </w:r>
          </w:p>
          <w:p>
            <w:pPr>
              <w:bidi w:val="0"/>
              <w:spacing w:before="1" w:after="0" w:line="206" w:lineRule="atLeast"/>
              <w:ind w:left="215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«Национальная кухня России»</w:t>
            </w:r>
          </w:p>
          <w:p>
            <w:pPr>
              <w:bidi w:val="0"/>
              <w:spacing w:before="9" w:after="0" w:line="199" w:lineRule="atLeast"/>
              <w:ind w:left="0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Утренняя зарядка. </w:t>
            </w:r>
          </w:p>
          <w:p>
            <w:pPr>
              <w:numPr>
                <w:ilvl w:val="0"/>
                <w:numId w:val="39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Минутка здоровья «Берегите глаза».</w:t>
            </w:r>
          </w:p>
          <w:p>
            <w:pPr>
              <w:numPr>
                <w:ilvl w:val="0"/>
                <w:numId w:val="39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Беседа «Будь осторожен, избегай травм» (медицинская помощь при ушибах).</w:t>
            </w:r>
          </w:p>
          <w:p>
            <w:pPr>
              <w:numPr>
                <w:ilvl w:val="0"/>
                <w:numId w:val="40"/>
              </w:numPr>
              <w:bidi w:val="0"/>
              <w:spacing w:before="231" w:after="0" w:line="206" w:lineRule="atLeast"/>
              <w:ind w:right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«Витамины – залог здоровья»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0" w:type="dxa"/>
              <w:right w:w="59" w:type="dxa"/>
            </w:tcMar>
            <w:tcFitText w:val="0"/>
          </w:tcPr>
          <w:p>
            <w:pPr>
              <w:bidi w:val="0"/>
              <w:spacing w:before="72" w:after="0" w:line="206" w:lineRule="atLeast"/>
              <w:ind w:left="282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«Я и моя РоссиЯ»</w:t>
            </w:r>
          </w:p>
          <w:p>
            <w:pPr>
              <w:numPr>
                <w:ilvl w:val="0"/>
                <w:numId w:val="41"/>
              </w:numPr>
              <w:bidi w:val="0"/>
              <w:spacing w:before="9" w:after="0" w:line="199" w:lineRule="atLeast"/>
              <w:ind w:right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Утренняя зарядка.</w:t>
            </w:r>
          </w:p>
          <w:p>
            <w:pPr>
              <w:numPr>
                <w:ilvl w:val="0"/>
                <w:numId w:val="42"/>
              </w:numPr>
              <w:bidi w:val="0"/>
              <w:spacing w:before="0" w:after="0" w:line="238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Беседа «Мой четвероногий друг». </w:t>
            </w:r>
          </w:p>
          <w:p>
            <w:pPr>
              <w:numPr>
                <w:ilvl w:val="0"/>
                <w:numId w:val="43"/>
              </w:numPr>
              <w:bidi w:val="0"/>
              <w:spacing w:before="231" w:after="0" w:line="206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Праздничный калейдоскоп «По страницам нашей </w:t>
            </w:r>
          </w:p>
          <w:p>
            <w:pPr>
              <w:bidi w:val="0"/>
              <w:spacing w:before="11" w:after="0" w:line="265" w:lineRule="atLeast"/>
              <w:ind w:left="282" w:righ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книги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24"/>
                <w:szCs w:val="24"/>
                <w:u w:val="none"/>
                <w:rtl w:val="0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252" w:type="dxa"/>
              <w:right w:w="95" w:type="dxa"/>
            </w:tcMar>
            <w:tcFitText w:val="0"/>
          </w:tcPr>
          <w:p>
            <w:pPr>
              <w:bidi w:val="0"/>
              <w:spacing w:before="72" w:after="0" w:line="206" w:lineRule="atLeast"/>
              <w:ind w:left="109" w:right="64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Тематический день «Я и мои друзьЯ»</w:t>
            </w:r>
          </w:p>
          <w:p>
            <w:pPr>
              <w:numPr>
                <w:ilvl w:val="0"/>
                <w:numId w:val="44"/>
              </w:numPr>
              <w:bidi w:val="0"/>
              <w:spacing w:before="67" w:after="0" w:line="206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Утренняя зарядка. </w:t>
            </w:r>
          </w:p>
          <w:p>
            <w:pPr>
              <w:numPr>
                <w:ilvl w:val="0"/>
                <w:numId w:val="45"/>
              </w:numPr>
              <w:bidi w:val="0"/>
              <w:spacing w:before="67" w:after="0" w:line="206" w:lineRule="atLeast"/>
              <w:ind w:right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Минутка здоровья </w:t>
            </w:r>
          </w:p>
          <w:p>
            <w:pPr>
              <w:bidi w:val="0"/>
              <w:spacing w:before="9" w:after="0" w:line="199" w:lineRule="atLeast"/>
              <w:ind w:left="105" w:right="0" w:firstLine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«Закаливание».</w:t>
            </w:r>
          </w:p>
          <w:p>
            <w:pPr>
              <w:numPr>
                <w:ilvl w:val="0"/>
                <w:numId w:val="46"/>
              </w:numPr>
              <w:bidi w:val="0"/>
              <w:spacing w:before="74" w:after="0" w:line="199" w:lineRule="atLeast"/>
              <w:ind w:right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 xml:space="preserve">Большая </w:t>
            </w:r>
          </w:p>
          <w:p>
            <w:pPr>
              <w:bidi w:val="0"/>
              <w:spacing w:before="0" w:after="0" w:line="206" w:lineRule="atLeast"/>
              <w:ind w:left="0" w:right="0" w:firstLine="9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командная игра «Физкульт-УРА!»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173" w:type="dxa"/>
              <w:right w:w="0" w:type="dxa"/>
            </w:tcMar>
            <w:tcFitText w:val="0"/>
          </w:tcPr>
          <w:p>
            <w:pPr>
              <w:bidi w:val="0"/>
              <w:spacing w:before="69" w:after="0" w:line="210" w:lineRule="atLeast"/>
              <w:ind w:left="191" w:right="177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Итоговый период смены.</w:t>
            </w:r>
          </w:p>
          <w:p>
            <w:pPr>
              <w:bidi w:val="0"/>
              <w:spacing w:before="4" w:after="0" w:line="206" w:lineRule="atLeast"/>
              <w:ind w:left="148" w:right="149"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Выход из игрового сюжета</w:t>
            </w:r>
          </w:p>
          <w:p>
            <w:pPr>
              <w:bidi w:val="0"/>
              <w:spacing w:before="193" w:after="0" w:line="206" w:lineRule="atLeast"/>
              <w:ind w:left="0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Итоговый сбор участников «Нас ждут новые открытия!»</w:t>
            </w:r>
          </w:p>
          <w:p>
            <w:pPr>
              <w:bidi w:val="0"/>
              <w:spacing w:before="271" w:after="0" w:line="206" w:lineRule="atLeast"/>
              <w:ind w:left="129" w:right="0" w:firstLine="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sz w:val="18"/>
                <w:szCs w:val="18"/>
                <w:u w:val="none"/>
                <w:rtl w:val="0"/>
              </w:rPr>
              <w:t>Линейка закрытия смены «Орлят России»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tcFitText w:val="0"/>
            <w:vAlign w:val="center"/>
          </w:tcPr>
          <w:p/>
        </w:tc>
      </w:tr>
    </w:tbl>
    <w:p>
      <w:pPr>
        <w:sectPr>
          <w:footerReference w:type="default" r:id="rId13"/>
          <w:pgSz w:w="16840" w:h="11910"/>
          <w:pgMar w:top="640" w:right="664" w:bottom="1460" w:left="443" w:header="720" w:footer="960"/>
          <w:pgNumType w:start="18"/>
          <w:cols w:space="720"/>
          <w:titlePg w:val="0"/>
        </w:sectPr>
      </w:pPr>
    </w:p>
    <w:p>
      <w:pPr>
        <w:bidi w:val="0"/>
        <w:spacing w:before="79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Приложение № 3 «Анкетирование»</w:t>
      </w:r>
    </w:p>
    <w:p>
      <w:pPr>
        <w:bidi w:val="0"/>
        <w:spacing w:before="15" w:after="0" w:line="310" w:lineRule="atLeast"/>
        <w:ind w:left="2878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bookmarkStart w:id="18" w:name="_page20_x228.00_y72.00"/>
      <w:bookmarkEnd w:id="18"/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Анкета на открытие  лагеря</w:t>
      </w:r>
    </w:p>
    <w:p>
      <w:pPr>
        <w:bidi w:val="0"/>
        <w:spacing w:before="52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Дорогой друг! Мы предлагаем тебе ответить на вопросы анкеты.</w:t>
      </w:r>
    </w:p>
    <w:p>
      <w:pPr>
        <w:numPr>
          <w:ilvl w:val="0"/>
          <w:numId w:val="47"/>
        </w:numPr>
        <w:bidi w:val="0"/>
        <w:spacing w:before="4" w:after="0" w:line="366" w:lineRule="atLeast"/>
        <w:ind w:right="256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Чего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больше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ты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ждешь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от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пребывания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пришкольном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лагере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shd w:val="clear" w:color="auto" w:fill="FFFF00"/>
          <w:rtl w:val="0"/>
        </w:rPr>
        <w:t>“Непоседы”, в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shd w:val="clear" w:color="auto" w:fill="FFFF00"/>
          <w:rtl w:val="0"/>
        </w:rPr>
        <w:t>профильной смене «Орлята России, это МЫ!»?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( выбери не более 3-х ответов и обведи кружочком соответствующие номера )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: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1.Подружиться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 ребятами, найти друзей.</w:t>
      </w:r>
    </w:p>
    <w:p>
      <w:pPr>
        <w:bidi w:val="0"/>
        <w:spacing w:before="51" w:after="0" w:line="310" w:lineRule="atLeast"/>
        <w:ind w:left="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2.Приобрести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новые знания, умения в области твоих интересов.</w:t>
      </w:r>
    </w:p>
    <w:p>
      <w:pPr>
        <w:bidi w:val="0"/>
        <w:spacing w:before="0" w:after="0" w:line="361" w:lineRule="atLeast"/>
        <w:ind w:left="0" w:right="515" w:firstLine="0"/>
        <w:jc w:val="left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3.Научиться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влиять на людей, самостоятельно организовать различные дела.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4.Укрепить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свое здоровье, улучшить физическую подготовку.</w:t>
      </w:r>
    </w:p>
    <w:p>
      <w:pPr>
        <w:bidi w:val="0"/>
        <w:spacing w:before="46" w:after="0" w:line="310" w:lineRule="atLeast"/>
        <w:ind w:left="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5.Выявить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свои возможности, лучше узнать и понять себя.</w:t>
      </w:r>
    </w:p>
    <w:p>
      <w:pPr>
        <w:bidi w:val="0"/>
        <w:spacing w:before="50" w:after="0" w:line="310" w:lineRule="atLeast"/>
        <w:ind w:left="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sz w:val="28"/>
          <w:szCs w:val="28"/>
          <w:u w:val="none"/>
          <w:rtl w:val="0"/>
        </w:rPr>
        <w:t>6.Поделиться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опытом деятельности своей детской организации, узнать о других.</w:t>
      </w:r>
    </w:p>
    <w:p>
      <w:pPr>
        <w:bidi w:val="0"/>
        <w:spacing w:before="50" w:after="0" w:line="310" w:lineRule="atLeast"/>
        <w:ind w:left="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sz w:val="28"/>
          <w:szCs w:val="28"/>
          <w:u w:val="none"/>
          <w:rtl w:val="0"/>
        </w:rPr>
        <w:t>7.Просто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отдохнуть, весело провести время.</w:t>
      </w:r>
    </w:p>
    <w:p>
      <w:pPr>
        <w:numPr>
          <w:ilvl w:val="0"/>
          <w:numId w:val="48"/>
        </w:numPr>
        <w:bidi w:val="0"/>
        <w:spacing w:before="45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Отметь, пожалуйста, те качества, которые по твоему мнению очень </w:t>
      </w:r>
    </w:p>
    <w:p>
      <w:pPr>
        <w:bidi w:val="0"/>
        <w:spacing w:before="59" w:after="16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важны для людей (не более 6):</w:t>
      </w:r>
    </w:p>
    <w:p>
      <w:pPr>
        <w:numPr>
          <w:ilvl w:val="0"/>
          <w:numId w:val="49"/>
        </w:numPr>
        <w:bidi w:val="0"/>
        <w:spacing w:before="1" w:after="0" w:line="265" w:lineRule="atLeast"/>
        <w:ind w:right="32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Любознательнос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4.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Доброта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561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7.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Трудолюбие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99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10.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Честолюбие 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893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5.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Смелость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419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8.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Инициативнос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53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11.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Милосердие</w:t>
      </w:r>
    </w:p>
    <w:p>
      <w:pPr>
        <w:numPr>
          <w:ilvl w:val="0"/>
          <w:numId w:val="49"/>
        </w:numPr>
        <w:bidi w:val="0"/>
        <w:spacing w:before="1" w:after="0" w:line="407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Честность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31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6.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Дисциплинированно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1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649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12.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Требовательно</w:t>
      </w:r>
    </w:p>
    <w:p>
      <w:pPr>
        <w:numPr>
          <w:ilvl w:val="0"/>
          <w:numId w:val="49"/>
        </w:numPr>
        <w:bidi w:val="0"/>
        <w:spacing w:before="0" w:after="0" w:line="366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Предприимчивос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1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187"/>
          <w:w w:val="100"/>
          <w:sz w:val="24"/>
          <w:szCs w:val="24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9.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Справедливост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81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сть к себе</w:t>
      </w:r>
    </w:p>
    <w:p>
      <w:pPr>
        <w:bidi w:val="0"/>
        <w:spacing w:before="0" w:after="0" w:line="366" w:lineRule="atLeast"/>
        <w:ind w:left="253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99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ь</w:t>
      </w:r>
    </w:p>
    <w:p>
      <w:pPr>
        <w:numPr>
          <w:ilvl w:val="0"/>
          <w:numId w:val="50"/>
        </w:numPr>
        <w:bidi w:val="0"/>
        <w:spacing w:before="55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Как ты относишься к спорту (обведи цифру, соответствующую ответу)</w:t>
      </w:r>
    </w:p>
    <w:p>
      <w:pPr>
        <w:numPr>
          <w:ilvl w:val="0"/>
          <w:numId w:val="51"/>
        </w:numPr>
        <w:bidi w:val="0"/>
        <w:spacing w:before="4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Постоянно тренируюсь, участвую в соревнованиях (впиши виды спорта)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2" type="#_x0000_t75" style="width:39pt;height:3pt;margin-top:16.53pt;margin-left:509pt;mso-position-horizontal-relative:page;position:absolute;z-index:251659264" o:allowincell="f">
            <v:imagedata r:id="rId14" o:title=""/>
            <w10:anchorlock/>
          </v:shape>
        </w:pict>
      </w:r>
      <w:r>
        <w:pict>
          <v:shape id="PathGroup" o:spid="_x0000_s1033" type="#_x0000_t75" style="width:463pt;height:4pt;margin-top:30.53pt;margin-left:84pt;mso-position-horizontal-relative:page;position:absolute;z-index:-251656192" o:allowincell="f">
            <v:imagedata r:id="rId15" o:title=""/>
            <w10:anchorlock/>
          </v:shape>
        </w:pict>
      </w:r>
    </w:p>
    <w:p>
      <w:pPr>
        <w:numPr>
          <w:ilvl w:val="0"/>
          <w:numId w:val="51"/>
        </w:numPr>
        <w:bidi w:val="0"/>
        <w:spacing w:before="674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Занимаюсь на досуге, но постоянно не тренируюсь (впиши виды спорта)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4" type="#_x0000_t75" style="width:463pt;height:4pt;margin-top:61.65pt;margin-left:84pt;mso-position-horizontal-relative:page;position:absolute;z-index:-251655168" o:allowincell="f">
            <v:imagedata r:id="rId16" o:title=""/>
            <w10:anchorlock/>
          </v:shape>
        </w:pict>
      </w:r>
    </w:p>
    <w:p>
      <w:pPr>
        <w:numPr>
          <w:ilvl w:val="0"/>
          <w:numId w:val="51"/>
        </w:numPr>
        <w:bidi w:val="0"/>
        <w:spacing w:before="67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Спортом интересуюсь только как зритель, болельщик</w:t>
      </w:r>
    </w:p>
    <w:p>
      <w:pPr>
        <w:numPr>
          <w:ilvl w:val="0"/>
          <w:numId w:val="51"/>
        </w:numPr>
        <w:bidi w:val="0"/>
        <w:spacing w:before="5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Спорт меня не увлекает</w:t>
      </w:r>
    </w:p>
    <w:p>
      <w:pPr>
        <w:numPr>
          <w:ilvl w:val="0"/>
          <w:numId w:val="52"/>
        </w:numPr>
        <w:bidi w:val="0"/>
        <w:spacing w:before="0" w:after="0" w:line="370" w:lineRule="atLeast"/>
        <w:ind w:right="1292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Как ты относишься к искусству, творчеству (обведи цифру, соответствующую ответу)</w:t>
      </w:r>
    </w:p>
    <w:p>
      <w:pPr>
        <w:numPr>
          <w:ilvl w:val="0"/>
          <w:numId w:val="53"/>
        </w:numPr>
        <w:bidi w:val="0"/>
        <w:spacing w:before="1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Посещаю (окончил) специальную школу, студию, кружок, впиши что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5" type="#_x0000_t75" style="width:463pt;height:3pt;margin-top:29.07pt;margin-left:84pt;mso-position-horizontal-relative:page;position:absolute;z-index:-251654144" o:allowincell="f">
            <v:imagedata r:id="rId17" o:title=""/>
            <w10:anchorlock/>
          </v:shape>
        </w:pict>
      </w:r>
    </w:p>
    <w:p>
      <w:pPr>
        <w:numPr>
          <w:ilvl w:val="0"/>
          <w:numId w:val="53"/>
        </w:numPr>
        <w:bidi w:val="0"/>
        <w:spacing w:before="66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Занимаюсь самостоятельно следующими видами искусства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6" type="#_x0000_t75" style="width:463pt;height:3pt;margin-top:61.9pt;margin-left:84pt;mso-position-horizontal-relative:page;position:absolute;z-index:-251653120" o:allowincell="f">
            <v:imagedata r:id="rId18" o:title=""/>
            <w10:anchorlock/>
          </v:shape>
        </w:pict>
      </w:r>
    </w:p>
    <w:p>
      <w:pPr>
        <w:numPr>
          <w:ilvl w:val="0"/>
          <w:numId w:val="53"/>
        </w:numPr>
        <w:bidi w:val="0"/>
        <w:spacing w:before="67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Искусство меня интересует только как зрителя, слушателя</w:t>
      </w:r>
    </w:p>
    <w:p>
      <w:pPr>
        <w:numPr>
          <w:ilvl w:val="0"/>
          <w:numId w:val="53"/>
        </w:numPr>
        <w:bidi w:val="0"/>
        <w:spacing w:before="5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Искусство меня мало интересует</w:t>
      </w:r>
    </w:p>
    <w:p>
      <w:pPr>
        <w:numPr>
          <w:ilvl w:val="0"/>
          <w:numId w:val="54"/>
        </w:numPr>
        <w:bidi w:val="0"/>
        <w:spacing w:before="9" w:after="0" w:line="357" w:lineRule="atLeast"/>
        <w:ind w:right="-20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Как ты оцениваешь свое здоровье (обведи цифру соответствующую ответу)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sz w:val="28"/>
          <w:szCs w:val="28"/>
          <w:u w:val="none"/>
          <w:rtl w:val="0"/>
        </w:rPr>
        <w:t>1.Чувствую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себя совершенно здоровым</w:t>
      </w:r>
    </w:p>
    <w:p>
      <w:pPr>
        <w:bidi w:val="0"/>
        <w:spacing w:before="0" w:after="0" w:line="362" w:lineRule="atLeast"/>
        <w:ind w:left="1" w:right="1838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sz w:val="28"/>
          <w:szCs w:val="28"/>
          <w:u w:val="none"/>
          <w:rtl w:val="0"/>
        </w:rPr>
        <w:t>2.Здоровье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в целом хорошее, но хотелось бы быть более крепким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sz w:val="28"/>
          <w:szCs w:val="28"/>
          <w:u w:val="none"/>
          <w:rtl w:val="0"/>
        </w:rPr>
        <w:t>3.Здоровье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иногда “хромает”, хотя болезненным себя не ощущаю</w:t>
      </w:r>
    </w:p>
    <w:p>
      <w:pPr>
        <w:bidi w:val="0"/>
        <w:spacing w:before="52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sz w:val="28"/>
          <w:szCs w:val="28"/>
          <w:u w:val="none"/>
          <w:rtl w:val="0"/>
        </w:rPr>
        <w:t>4.К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сожалению, здоровьем похвалиться не могу, болею довольно часто</w:t>
      </w:r>
    </w:p>
    <w:p>
      <w:pPr>
        <w:numPr>
          <w:ilvl w:val="0"/>
          <w:numId w:val="55"/>
        </w:numPr>
        <w:bidi w:val="0"/>
        <w:spacing w:before="0" w:after="0" w:line="370" w:lineRule="atLeast"/>
        <w:ind w:right="1246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Что из перечисленного удается тебе без особых затруднений (отметь кружком соответствующую цифру, возможно несколько </w:t>
      </w:r>
    </w:p>
    <w:p>
      <w:pPr>
        <w:bidi w:val="0"/>
        <w:spacing w:before="59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ответов)</w:t>
      </w:r>
    </w:p>
    <w:p>
      <w:pPr>
        <w:numPr>
          <w:ilvl w:val="0"/>
          <w:numId w:val="56"/>
        </w:numPr>
        <w:bidi w:val="0"/>
        <w:spacing w:before="1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Познакомиться с новыми людьми, вступить с ними в разговор</w:t>
      </w:r>
    </w:p>
    <w:p>
      <w:pPr>
        <w:numPr>
          <w:ilvl w:val="0"/>
          <w:numId w:val="56"/>
        </w:numPr>
        <w:bidi w:val="0"/>
        <w:spacing w:before="4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Найти интересное для себя дело без помощи других</w:t>
      </w:r>
    </w:p>
    <w:p>
      <w:pPr>
        <w:numPr>
          <w:ilvl w:val="0"/>
          <w:numId w:val="56"/>
        </w:numPr>
        <w:bidi w:val="0"/>
        <w:spacing w:before="5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Организовать других ребят для выполнения какого-либо дела, занятия</w:t>
      </w:r>
    </w:p>
    <w:p>
      <w:pPr>
        <w:numPr>
          <w:ilvl w:val="0"/>
          <w:numId w:val="56"/>
        </w:numPr>
        <w:bidi w:val="0"/>
        <w:spacing w:before="5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Справится с возникающими в жизни сложностями</w:t>
      </w:r>
    </w:p>
    <w:p>
      <w:pPr>
        <w:numPr>
          <w:ilvl w:val="0"/>
          <w:numId w:val="56"/>
        </w:numPr>
        <w:bidi w:val="0"/>
        <w:spacing w:before="7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Довести задуманное дело до конца</w:t>
      </w:r>
    </w:p>
    <w:p>
      <w:pPr>
        <w:numPr>
          <w:ilvl w:val="0"/>
          <w:numId w:val="56"/>
        </w:numPr>
        <w:bidi w:val="0"/>
        <w:spacing w:before="5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Прийти другим на помощь в случае необходимости</w:t>
      </w:r>
    </w:p>
    <w:p>
      <w:pPr>
        <w:numPr>
          <w:ilvl w:val="0"/>
          <w:numId w:val="56"/>
        </w:numPr>
        <w:bidi w:val="0"/>
        <w:spacing w:before="0" w:after="0" w:line="375" w:lineRule="atLeast"/>
        <w:ind w:right="588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Отказаться от удовольствия, если это приносит вред моему здоровью и волнует моих родителей и близких</w:t>
      </w:r>
    </w:p>
    <w:p>
      <w:pPr>
        <w:numPr>
          <w:ilvl w:val="0"/>
          <w:numId w:val="56"/>
        </w:numPr>
        <w:bidi w:val="0"/>
        <w:spacing w:before="2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Выступить с каким-либо предложением</w:t>
      </w:r>
    </w:p>
    <w:p>
      <w:pPr>
        <w:numPr>
          <w:ilvl w:val="0"/>
          <w:numId w:val="56"/>
        </w:numPr>
        <w:bidi w:val="0"/>
        <w:spacing w:before="46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Самостоятельно решать вопрос, актуальный для класса, школы, организации</w:t>
      </w:r>
    </w:p>
    <w:p>
      <w:pPr>
        <w:numPr>
          <w:ilvl w:val="0"/>
          <w:numId w:val="57"/>
        </w:numPr>
        <w:bidi w:val="0"/>
        <w:spacing w:before="278" w:after="0" w:line="370" w:lineRule="atLeast"/>
        <w:ind w:right="101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Твой возраст (впиши число полных лет), дата рождения (число, месяц, год), знак Зодиака</w:t>
      </w:r>
      <w:r>
        <w:pict>
          <v:shape id="PathGroup" o:spid="_x0000_s1037" type="#_x0000_t75" style="width:471pt;height:5pt;margin-top:63.78pt;margin-left:83pt;mso-position-horizontal-relative:page;position:absolute;z-index:-251652096" o:allowincell="f">
            <v:imagedata r:id="rId19" o:title=""/>
            <w10:anchorlock/>
          </v:shape>
        </w:pict>
      </w:r>
    </w:p>
    <w:p>
      <w:pPr>
        <w:bidi w:val="0"/>
        <w:spacing w:before="1078" w:after="0" w:line="310" w:lineRule="atLeast"/>
        <w:ind w:left="0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VIII.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Фамилия, имя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</w:p>
    <w:p>
      <w:pPr>
        <w:bidi w:val="0"/>
        <w:spacing w:before="51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VIX. Что означают буквы РДДМ:</w:t>
      </w:r>
    </w:p>
    <w:p>
      <w:pPr>
        <w:numPr>
          <w:ilvl w:val="0"/>
          <w:numId w:val="58"/>
        </w:numPr>
        <w:bidi w:val="0"/>
        <w:spacing w:before="5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Я не знаю</w:t>
      </w:r>
    </w:p>
    <w:p>
      <w:pPr>
        <w:numPr>
          <w:ilvl w:val="1"/>
          <w:numId w:val="58"/>
        </w:numPr>
        <w:bidi w:val="0"/>
        <w:spacing w:before="4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Российское детское движение</w:t>
      </w:r>
    </w:p>
    <w:p>
      <w:pPr>
        <w:numPr>
          <w:ilvl w:val="1"/>
          <w:numId w:val="58"/>
        </w:numPr>
        <w:bidi w:val="0"/>
        <w:spacing w:before="5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«Российское Движение Школьников»</w:t>
      </w:r>
    </w:p>
    <w:p>
      <w:pPr>
        <w:bidi w:val="0"/>
        <w:spacing w:before="55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Х. Хотел бы ты познакомится с направлениями и возможностями РДДМ</w:t>
      </w:r>
    </w:p>
    <w:p>
      <w:pPr>
        <w:bidi w:val="0"/>
        <w:spacing w:before="40" w:after="0" w:line="310" w:lineRule="atLeast"/>
        <w:ind w:left="362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1.   Думаю, да 2. Очень хочу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3. Пока не знаю</w:t>
      </w:r>
    </w:p>
    <w:p>
      <w:pPr>
        <w:bidi w:val="0"/>
        <w:spacing w:before="372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Анкета на закрытие лагеря</w:t>
      </w:r>
    </w:p>
    <w:p>
      <w:pPr>
        <w:bidi w:val="0"/>
        <w:spacing w:before="338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АНКЕТА “ДОПИШИ ПРЕДЛОЖЕНИЕ”</w:t>
      </w:r>
    </w:p>
    <w:p>
      <w:pPr>
        <w:numPr>
          <w:ilvl w:val="0"/>
          <w:numId w:val="59"/>
        </w:numPr>
        <w:bidi w:val="0"/>
        <w:spacing w:before="3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Самое яркое впечатление за эти дни у меня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8" type="#_x0000_t75" style="width:449pt;height:4pt;margin-top:30.33pt;margin-left:98pt;mso-position-horizontal-relative:page;position:absolute;z-index:-251651072" o:allowincell="f">
            <v:imagedata r:id="rId20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672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Из проведенных дел, мероприятий мне больше всего понравилось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39" type="#_x0000_t75" style="width:449pt;height:4pt;margin-top:61.9pt;margin-left:98pt;mso-position-horizontal-relative:page;position:absolute;z-index:-251650048" o:allowincell="f">
            <v:imagedata r:id="rId21" o:title=""/>
            <w10:anchorlock/>
          </v:shape>
        </w:pict>
      </w:r>
      <w:r>
        <w:pict>
          <v:shape id="PathGroup" o:spid="_x0000_s1040" type="#_x0000_t75" style="width:236pt;height:4pt;margin-top:77.9pt;margin-left:98pt;mso-position-horizontal-relative:page;position:absolute;z-index:-251649024" o:allowincell="f">
            <v:imagedata r:id="rId22" o:title=""/>
            <w10:anchorlock/>
          </v:shape>
        </w:pict>
      </w:r>
      <w:r>
        <w:pict>
          <v:shape id="PathGroup" o:spid="_x0000_s1041" type="#_x0000_t75" style="width:219pt;height:4pt;margin-top:78.9pt;margin-left:331pt;mso-position-horizontal-relative:page;position:absolute;z-index:-251648000" o:allowincell="f">
            <v:imagedata r:id="rId23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1317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Больше всего меня радует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42" type="#_x0000_t75" style="width:449pt;height:4pt;margin-top:93.81pt;margin-left:98pt;mso-position-horizontal-relative:page;position:absolute;z-index:-251646976" o:allowincell="f">
            <v:imagedata r:id="rId24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671" w:after="0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Больше всего я разочаровался в </w:t>
      </w:r>
      <w:r>
        <w:pict>
          <v:shape id="PathGroup" o:spid="_x0000_i1043" type="#_x0000_t75" style="width:260pt;height:3pt" o:allowincell="f">
            <v:imagedata r:id="rId25" o:title=""/>
            <w10:anchorlock/>
          </v:shape>
        </w:pic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sz w:val="28"/>
          <w:szCs w:val="28"/>
          <w:u w:val="none"/>
          <w:rtl w:val="0"/>
        </w:rPr>
        <w:t xml:space="preserve"> </w:t>
      </w:r>
      <w:r>
        <w:pict>
          <v:shape id="PathGroup" o:spid="_x0000_s1044" type="#_x0000_t75" style="width:449pt;height:3pt;margin-top:62.46pt;margin-left:98pt;mso-position-horizontal-relative:page;position:absolute;z-index:-251645952" o:allowincell="f">
            <v:imagedata r:id="rId26" o:title=""/>
            <w10:anchorlock/>
          </v:shape>
        </w:pict>
      </w:r>
      <w:r>
        <w:pict>
          <v:shape id="PathGroup" o:spid="_x0000_s1045" type="#_x0000_t75" style="width:449pt;height:4pt;margin-top:77.46pt;margin-left:98pt;mso-position-horizontal-relative:page;position:absolute;z-index:-251644928" o:allowincell="f">
            <v:imagedata r:id="rId27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1311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О тех людях, которые меня окружают, я могу сказать </w:t>
      </w:r>
      <w:r>
        <w:pict>
          <v:shape id="PathGroup" o:spid="_x0000_s1046" type="#_x0000_t75" style="width:134pt;height:4pt;margin-top:78pt;margin-left:416pt;mso-position-horizontal-relative:page;position:absolute;z-index:251672576" o:allowincell="f">
            <v:imagedata r:id="rId28" o:title=""/>
            <w10:anchorlock/>
          </v:shape>
        </w:pict>
      </w:r>
      <w:r>
        <w:pict>
          <v:shape id="PathGroup" o:spid="_x0000_s1047" type="#_x0000_t75" style="width:449pt;height:4pt;margin-top:94pt;margin-left:98pt;mso-position-horizontal-relative:page;position:absolute;z-index:-251642880" o:allowincell="f">
            <v:imagedata r:id="rId29" o:title=""/>
            <w10:anchorlock/>
          </v:shape>
        </w:pict>
      </w:r>
      <w:r>
        <w:pict>
          <v:shape id="PathGroup" o:spid="_x0000_s1048" type="#_x0000_t75" style="width:449pt;height:4pt;margin-top:110pt;margin-left:98pt;mso-position-horizontal-relative:page;position:absolute;z-index:-251641856" o:allowincell="f">
            <v:imagedata r:id="rId30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1318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Хочу предупредить, что мне не нравится когда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49" type="#_x0000_t75" style="width:450pt;height:5pt;margin-top:93.96pt;margin-left:98pt;mso-position-horizontal-relative:page;position:absolute;z-index:-251640832" o:allowincell="f">
            <v:imagedata r:id="rId31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67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Я буду рад, если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50" type="#_x0000_t75" style="width:449pt;height:4pt;margin-top:61.57pt;margin-left:98pt;mso-position-horizontal-relative:page;position:absolute;z-index:-251639808" o:allowincell="f">
            <v:imagedata r:id="rId32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673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Для своего отряда я хочу предложить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51" type="#_x0000_t75" style="width:449pt;height:3pt;margin-top:62.57pt;margin-left:98pt;mso-position-horizontal-relative:page;position:absolute;z-index:-251638784" o:allowincell="f">
            <v:imagedata r:id="rId33" o:title=""/>
            <w10:anchorlock/>
          </v:shape>
        </w:pict>
      </w:r>
    </w:p>
    <w:p>
      <w:pPr>
        <w:numPr>
          <w:ilvl w:val="0"/>
          <w:numId w:val="59"/>
        </w:numPr>
        <w:bidi w:val="0"/>
        <w:spacing w:before="671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Если бы я был вожатым, то 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</w:p>
    <w:p>
      <w:pPr>
        <w:bidi w:val="0"/>
        <w:spacing w:before="294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ну, а если начальником смены, то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</w:p>
    <w:p>
      <w:pPr>
        <w:bidi w:val="0"/>
        <w:spacing w:before="294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4"/>
          <w:szCs w:val="24"/>
          <w:u w:val="none"/>
          <w:rtl w:val="0"/>
        </w:rPr>
        <w:t>10.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Что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5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нового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0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02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узнал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1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для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64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себя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46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о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505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проекте</w:t>
      </w:r>
    </w:p>
    <w:p>
      <w:pPr>
        <w:bidi w:val="0"/>
        <w:spacing w:before="13" w:after="0" w:line="310" w:lineRule="atLeast"/>
        <w:ind w:left="304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«Орлята России»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</w:p>
    <w:p>
      <w:pPr>
        <w:numPr>
          <w:ilvl w:val="0"/>
          <w:numId w:val="60"/>
        </w:numPr>
        <w:bidi w:val="0"/>
        <w:spacing w:before="426" w:after="0" w:line="317" w:lineRule="atLeast"/>
        <w:ind w:right="112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Я принимал участие в акциях РДДМ и Днях Единых Действий, больше всего мне понравились (перечисли какие акции и мероприятия особенно понравились и чем)</w:t>
      </w:r>
    </w:p>
    <w:p>
      <w:pPr>
        <w:numPr>
          <w:ilvl w:val="0"/>
          <w:numId w:val="61"/>
        </w:numPr>
        <w:bidi w:val="0"/>
        <w:spacing w:before="2650" w:after="0" w:line="248" w:lineRule="atLeast"/>
        <w:ind w:right="185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РДДМ(Российское движение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детей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и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29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молодежи)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для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меня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sz w:val="28"/>
          <w:szCs w:val="28"/>
          <w:u w:val="none"/>
          <w:rtl w:val="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это(можно выбрать</w:t>
      </w:r>
      <w:r>
        <w:pict>
          <v:shape id="PathGroup" o:spid="_x0000_s1052" type="#_x0000_t75" style="width:466pt;height:3pt;margin-top:27pt;margin-left:83pt;mso-position-horizontal-relative:page;position:absolute;z-index:-251637760" o:allowincell="f">
            <v:imagedata r:id="rId34" o:title=""/>
            <w10:anchorlock/>
          </v:shape>
        </w:pict>
      </w:r>
      <w:r>
        <w:pict>
          <v:shape id="PathGroup" o:spid="_x0000_s1053" type="#_x0000_t75" style="width:466pt;height:3pt;margin-top:41pt;margin-left:83pt;mso-position-horizontal-relative:page;position:absolute;z-index:-251636736" o:allowincell="f">
            <v:imagedata r:id="rId35" o:title=""/>
            <w10:anchorlock/>
          </v:shape>
        </w:pict>
      </w:r>
      <w:r>
        <w:pict>
          <v:shape id="PathGroup" o:spid="_x0000_s1054" type="#_x0000_t75" style="width:466pt;height:3pt;margin-top:55pt;margin-left:83pt;mso-position-horizontal-relative:page;position:absolute;z-index:-251635712" o:allowincell="f">
            <v:imagedata r:id="rId36" o:title=""/>
            <w10:anchorlock/>
          </v:shape>
        </w:pict>
      </w:r>
      <w:r>
        <w:pict>
          <v:shape id="PathGroup" o:spid="_x0000_s1055" type="#_x0000_t75" style="width:466pt;height:4pt;margin-top:68pt;margin-left:83pt;mso-position-horizontal-relative:page;position:absolute;z-index:-251634688" o:allowincell="f">
            <v:imagedata r:id="rId37" o:title=""/>
            <w10:anchorlock/>
          </v:shape>
        </w:pict>
      </w:r>
    </w:p>
    <w:p>
      <w:pPr>
        <w:bidi w:val="0"/>
        <w:spacing w:before="0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несколько вариантов ответа):</w:t>
      </w:r>
    </w:p>
    <w:p>
      <w:pPr>
        <w:numPr>
          <w:ilvl w:val="0"/>
          <w:numId w:val="62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Веселая игра;</w:t>
      </w:r>
    </w:p>
    <w:p>
      <w:pPr>
        <w:numPr>
          <w:ilvl w:val="0"/>
          <w:numId w:val="62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Много друзей и единомышленников;</w:t>
      </w:r>
    </w:p>
    <w:p>
      <w:pPr>
        <w:numPr>
          <w:ilvl w:val="0"/>
          <w:numId w:val="62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Возможность проявить себя в любимом деле;</w:t>
      </w:r>
    </w:p>
    <w:p>
      <w:pPr>
        <w:numPr>
          <w:ilvl w:val="0"/>
          <w:numId w:val="62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Я пока не понял(а);</w:t>
      </w:r>
    </w:p>
    <w:p>
      <w:pPr>
        <w:numPr>
          <w:ilvl w:val="0"/>
          <w:numId w:val="62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Другое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single"/>
          <w:rtl w:val="0"/>
        </w:rPr>
        <w:t xml:space="preserve"> </w:t>
      </w:r>
      <w:r>
        <w:pict>
          <v:shape id="PathGroup" o:spid="_x0000_s1056" type="#_x0000_t75" style="width:430pt;height:4pt;margin-top:26.69pt;margin-left:119pt;mso-position-horizontal-relative:page;position:absolute;z-index:-251633664" o:allowincell="f">
            <v:imagedata r:id="rId38" o:title=""/>
            <w10:anchorlock/>
          </v:shape>
        </w:pict>
      </w:r>
      <w:r>
        <w:pict>
          <v:shape id="PathGroup" o:spid="_x0000_s1057" type="#_x0000_t75" style="width:430pt;height:4pt;margin-top:40.69pt;margin-left:119pt;mso-position-horizontal-relative:page;position:absolute;z-index:-251632640" o:allowincell="f">
            <v:imagedata r:id="rId39" o:title=""/>
            <w10:anchorlock/>
          </v:shape>
        </w:pict>
      </w:r>
    </w:p>
    <w:p>
      <w:pPr>
        <w:numPr>
          <w:ilvl w:val="0"/>
          <w:numId w:val="63"/>
        </w:numPr>
        <w:bidi w:val="0"/>
        <w:spacing w:before="1151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Больше всего мне понравился трек «Орлята России»: </w:t>
      </w:r>
      <w:r>
        <w:pict>
          <v:shape id="PathGroup" o:spid="_x0000_s1058" type="#_x0000_t75" style="width:136pt;height:4pt;margin-top:70.11pt;margin-left:419pt;mso-position-horizontal-relative:page;position:absolute;z-index:-251631616" o:allowincell="f">
            <v:imagedata r:id="rId40" o:title=""/>
            <w10:anchorlock/>
          </v:shape>
        </w:pict>
      </w:r>
    </w:p>
    <w:p>
      <w:pPr>
        <w:bidi w:val="0"/>
        <w:spacing w:before="0" w:after="0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Потому что я люблю  </w:t>
      </w:r>
      <w:r>
        <w:pict>
          <v:shape id="PathGroup" o:spid="_x0000_i1059" type="#_x0000_t75" style="width:343pt;height:4pt" o:allowincell="f">
            <v:imagedata r:id="rId41" o:title=""/>
            <w10:anchorlock/>
          </v:shape>
        </w:pict>
      </w:r>
      <w:r>
        <w:pict>
          <v:shape id="PathGroup" o:spid="_x0000_s1060" type="#_x0000_t75" style="width:466pt;height:4pt;margin-top:27.05pt;margin-left:83pt;mso-position-horizontal-relative:page;position:absolute;z-index:-251630592" o:allowincell="f">
            <v:imagedata r:id="rId42" o:title=""/>
            <w10:anchorlock/>
          </v:shape>
        </w:pict>
      </w:r>
    </w:p>
    <w:p>
      <w:pPr>
        <w:bidi w:val="0"/>
        <w:spacing w:before="79" w:after="292" w:line="310" w:lineRule="atLeast"/>
        <w:ind w:left="1" w:right="-200" w:firstLine="0"/>
        <w:jc w:val="both"/>
        <w:outlineLvl w:val="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 w:val="0"/>
          <w:bCs w:val="0"/>
          <w:i w:val="0"/>
          <w:iCs w:val="0"/>
          <w:strike w:val="0"/>
          <w:color w:val="000000"/>
          <w:spacing w:val="0"/>
          <w:w w:val="100"/>
          <w:sz w:val="2"/>
          <w:szCs w:val="2"/>
          <w:u w:val="none"/>
          <w:rtl w:val="0"/>
        </w:rPr>
        <w:br w:type="page"/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Электронные ресурсы</w:t>
      </w:r>
    </w:p>
    <w:p>
      <w:pPr>
        <w:numPr>
          <w:ilvl w:val="0"/>
          <w:numId w:val="64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FF"/>
          <w:spacing w:val="0"/>
          <w:w w:val="100"/>
          <w:sz w:val="28"/>
          <w:szCs w:val="28"/>
          <w:u w:val="single"/>
          <w:rtl w:val="0"/>
        </w:rPr>
        <w:t>http://дниединыхдействий.рф/</w:t>
      </w:r>
    </w:p>
    <w:p>
      <w:pPr>
        <w:numPr>
          <w:ilvl w:val="0"/>
          <w:numId w:val="64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FF"/>
          <w:spacing w:val="0"/>
          <w:w w:val="100"/>
          <w:sz w:val="28"/>
          <w:szCs w:val="28"/>
          <w:u w:val="single"/>
          <w:rtl w:val="0"/>
        </w:rPr>
        <w:t>https://будьвдвижении.рф/</w:t>
      </w:r>
    </w:p>
    <w:p>
      <w:pPr>
        <w:numPr>
          <w:ilvl w:val="0"/>
          <w:numId w:val="64"/>
        </w:numPr>
        <w:bidi w:val="0"/>
        <w:spacing w:before="0" w:after="0" w:line="310" w:lineRule="atLeast"/>
        <w:ind w:right="-20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43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https://yunarmy.ru/</w:t>
        </w:r>
      </w:hyperlink>
    </w:p>
    <w:p>
      <w:pPr>
        <w:numPr>
          <w:ilvl w:val="0"/>
          <w:numId w:val="64"/>
        </w:numPr>
        <w:bidi w:val="0"/>
        <w:spacing w:before="0" w:after="0" w:line="265" w:lineRule="atLeast"/>
        <w:ind w:right="3271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 xml:space="preserve">Трек «Орленок -Лидер» </w:t>
      </w:r>
      <w:hyperlink r:id="rId44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https://drive.google.com/drive/folders/1ERskT2r7- wRRAVTS98CsqWyhNg8jFcTx</w:t>
        </w:r>
      </w:hyperlink>
    </w:p>
    <w:p>
      <w:pPr>
        <w:numPr>
          <w:ilvl w:val="0"/>
          <w:numId w:val="64"/>
        </w:numPr>
        <w:bidi w:val="0"/>
        <w:spacing w:before="0" w:after="0" w:line="324" w:lineRule="atLeast"/>
        <w:ind w:right="1124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Трек «Орленок – Мастер»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sz w:val="28"/>
          <w:szCs w:val="28"/>
          <w:u w:val="none"/>
          <w:rtl w:val="0"/>
        </w:rPr>
        <w:t xml:space="preserve"> </w:t>
      </w:r>
      <w:hyperlink r:id="rId45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https://drive.google.com/drive/folders/1nvJmlQlif1giyQKlMGXLKTn uE5hQDSiq</w:t>
        </w:r>
      </w:hyperlink>
    </w:p>
    <w:p>
      <w:pPr>
        <w:numPr>
          <w:ilvl w:val="0"/>
          <w:numId w:val="64"/>
        </w:numPr>
        <w:bidi w:val="0"/>
        <w:spacing w:before="1" w:after="0" w:line="324" w:lineRule="atLeast"/>
        <w:ind w:right="1309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Трек «Орленок – Хранитель»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sz w:val="28"/>
          <w:szCs w:val="28"/>
          <w:u w:val="none"/>
          <w:rtl w:val="0"/>
        </w:rPr>
        <w:t xml:space="preserve"> </w:t>
      </w:r>
      <w:hyperlink r:id="rId46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https://drive.google.com/drive/folders/1L3FAj99cdp00rFg0BW_0Sn YsS9_Ue-C-</w:t>
        </w:r>
      </w:hyperlink>
    </w:p>
    <w:p>
      <w:pPr>
        <w:numPr>
          <w:ilvl w:val="0"/>
          <w:numId w:val="64"/>
        </w:numPr>
        <w:bidi w:val="0"/>
        <w:spacing w:before="422" w:after="0" w:line="317" w:lineRule="atLeast"/>
        <w:ind w:right="3076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Трек «Орленок – Спортсмен»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sz w:val="28"/>
          <w:szCs w:val="28"/>
          <w:u w:val="none"/>
          <w:rtl w:val="0"/>
        </w:rPr>
        <w:t xml:space="preserve"> </w:t>
      </w:r>
      <w:hyperlink r:id="rId47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https://drive.google.com/drive/folders/1yjAqdZGK</w:t>
        </w:r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none"/>
            <w:rtl w:val="0"/>
          </w:rPr>
          <w:t>-</w:t>
        </w:r>
      </w:hyperlink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FF"/>
          <w:spacing w:val="0"/>
          <w:w w:val="100"/>
          <w:sz w:val="28"/>
          <w:szCs w:val="28"/>
          <w:u w:val="none"/>
          <w:rtl w:val="0"/>
        </w:rPr>
        <w:t xml:space="preserve"> </w:t>
      </w:r>
      <w:hyperlink r:id="rId47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AVWnOnyxa6GdomwH4U9DxUc</w:t>
        </w:r>
      </w:hyperlink>
    </w:p>
    <w:p>
      <w:pPr>
        <w:numPr>
          <w:ilvl w:val="0"/>
          <w:numId w:val="64"/>
        </w:numPr>
        <w:bidi w:val="0"/>
        <w:spacing w:before="7" w:after="0" w:line="317" w:lineRule="atLeast"/>
        <w:ind w:right="921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sz w:val="28"/>
          <w:szCs w:val="28"/>
          <w:u w:val="none"/>
          <w:rtl w:val="0"/>
        </w:rPr>
        <w:t>Трек «Орленок – ЭРУДИТ»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trike w:val="0"/>
          <w:color w:val="auto"/>
          <w:spacing w:val="0"/>
          <w:w w:val="100"/>
          <w:sz w:val="28"/>
          <w:szCs w:val="28"/>
          <w:u w:val="none"/>
          <w:rtl w:val="0"/>
        </w:rPr>
        <w:t xml:space="preserve"> </w:t>
      </w:r>
      <w:hyperlink r:id="rId48" w:history="1">
        <w:r>
          <w:rPr>
            <w:rFonts w:ascii="Times New Roman" w:eastAsia="Times New Roman" w:hAnsi="Times New Roman" w:cs="Times New Roman"/>
            <w:b w:val="0"/>
            <w:bCs w:val="0"/>
            <w:i w:val="0"/>
            <w:iCs w:val="0"/>
            <w:strike w:val="0"/>
            <w:color w:val="0000FF"/>
            <w:spacing w:val="0"/>
            <w:w w:val="100"/>
            <w:sz w:val="28"/>
            <w:szCs w:val="28"/>
            <w:u w:val="single"/>
            <w:rtl w:val="0"/>
          </w:rPr>
          <w:t>https://drive.google.com/drive/folders/1DjSFA35LFj7ATAAeRfQnFum b4r8pAc6w</w:t>
        </w:r>
      </w:hyperlink>
    </w:p>
    <w:sectPr>
      <w:footerReference w:type="default" r:id="rId49"/>
      <w:pgSz w:w="11910" w:h="16840"/>
      <w:pgMar w:top="1040" w:right="312" w:bottom="1400" w:left="1698" w:header="720" w:footer="960"/>
      <w:pgNumType w:start="21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bidi w:val="0"/>
      <w:spacing w:before="0" w:after="0" w:line="268" w:lineRule="exact"/>
      <w:ind w:left="9254" w:right="-200" w:firstLine="0"/>
      <w:jc w:val="both"/>
    </w:pP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begin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instrText xml:space="preserve"> PAGE </w:instrTex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separate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t>18</w: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bidi w:val="0"/>
      <w:spacing w:before="0" w:after="0" w:line="268" w:lineRule="exact"/>
      <w:ind w:left="15041" w:right="-200" w:firstLine="0"/>
      <w:jc w:val="both"/>
    </w:pP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begin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instrText xml:space="preserve"> PAGE </w:instrTex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separate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t>18</w: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bidi w:val="0"/>
      <w:spacing w:before="0" w:after="0" w:line="268" w:lineRule="exact"/>
      <w:ind w:left="15041" w:right="-200" w:firstLine="0"/>
      <w:jc w:val="both"/>
    </w:pP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begin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instrText xml:space="preserve"> PAGE </w:instrTex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separate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t>18</w: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bidi w:val="0"/>
      <w:spacing w:before="0" w:after="0" w:line="268" w:lineRule="exact"/>
      <w:ind w:left="9140" w:right="-200" w:firstLine="0"/>
      <w:jc w:val="both"/>
    </w:pP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begin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instrText xml:space="preserve"> PAGE </w:instrTex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separate"/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t>25</w:t>
    </w:r>
    <w: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pacing w:val="0"/>
        <w:w w:val="100"/>
        <w:sz w:val="22"/>
        <w:szCs w:val="22"/>
        <w:u w:val="none"/>
        <w:rtl w:val="0"/>
      </w:rP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2.%1."/>
      <w:lvlJc w:val="left"/>
      <w:pPr>
        <w:tabs>
          <w:tab w:val="num" w:pos="776"/>
        </w:tabs>
        <w:ind w:left="776" w:hanging="662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3"/>
      <w:numFmt w:val="decimal"/>
      <w:lvlText w:val="%2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0000003"/>
    <w:multiLevelType w:val="multilevel"/>
    <w:tmpl w:val="00000003"/>
    <w:lvl w:ilvl="0">
      <w:start w:val="5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00000004"/>
    <w:multiLevelType w:val="multilevel"/>
    <w:tmpl w:val="00000004"/>
    <w:lvl w:ilvl="0">
      <w:start w:val="6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-"/>
      <w:lvlJc w:val="left"/>
      <w:pPr>
        <w:tabs>
          <w:tab w:val="num" w:pos="164"/>
        </w:tabs>
        <w:ind w:left="164" w:hanging="16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-"/>
      <w:lvlJc w:val="left"/>
      <w:pPr>
        <w:tabs>
          <w:tab w:val="num" w:pos="164"/>
        </w:tabs>
        <w:ind w:left="164" w:hanging="16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multilevel"/>
    <w:tmpl w:val="00000008"/>
    <w:lvl w:ilvl="0">
      <w:start w:val="2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–"/>
      <w:lvlJc w:val="left"/>
      <w:pPr>
        <w:tabs>
          <w:tab w:val="num" w:pos="486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–"/>
      <w:lvlJc w:val="left"/>
      <w:pPr>
        <w:tabs>
          <w:tab w:val="num" w:pos="477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multilevel"/>
    <w:tmpl w:val="0000000B"/>
    <w:lvl w:ilvl="0">
      <w:start w:val="3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-"/>
      <w:lvlJc w:val="left"/>
      <w:pPr>
        <w:tabs>
          <w:tab w:val="num" w:pos="678"/>
        </w:tabs>
        <w:ind w:left="678" w:hanging="351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-"/>
      <w:lvlJc w:val="left"/>
      <w:pPr>
        <w:tabs>
          <w:tab w:val="num" w:pos="701"/>
        </w:tabs>
        <w:ind w:left="327" w:hanging="1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multilevel"/>
    <w:tmpl w:val="0000000E"/>
    <w:lvl w:ilvl="0">
      <w:start w:val="4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-"/>
      <w:lvlJc w:val="left"/>
      <w:pPr>
        <w:tabs>
          <w:tab w:val="num" w:pos="351"/>
        </w:tabs>
        <w:ind w:left="351" w:hanging="16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multilevel"/>
    <w:tmpl w:val="00000010"/>
    <w:lvl w:ilvl="0">
      <w:start w:val="5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543"/>
        </w:tabs>
        <w:ind w:left="543" w:hanging="362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00000012"/>
    <w:multiLevelType w:val="multilevel"/>
    <w:tmpl w:val="00000012"/>
    <w:lvl w:ilvl="0">
      <w:start w:val="2"/>
      <w:numFmt w:val="decimal"/>
      <w:lvlText w:val="%1."/>
      <w:lvlJc w:val="left"/>
      <w:pPr>
        <w:tabs>
          <w:tab w:val="num" w:pos="399"/>
        </w:tabs>
        <w:ind w:left="399" w:hanging="285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00000013"/>
    <w:multiLevelType w:val="multilevel"/>
    <w:tmpl w:val="00000013"/>
    <w:lvl w:ilvl="0">
      <w:start w:val="1"/>
      <w:numFmt w:val="decimal"/>
      <w:lvlText w:val="2.%1."/>
      <w:lvlJc w:val="left"/>
      <w:pPr>
        <w:tabs>
          <w:tab w:val="num" w:pos="610"/>
        </w:tabs>
        <w:ind w:left="610" w:hanging="496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00000014"/>
    <w:multiLevelType w:val="multilevel"/>
    <w:tmpl w:val="00000014"/>
    <w:lvl w:ilvl="0">
      <w:start w:val="2"/>
      <w:numFmt w:val="decimal"/>
      <w:lvlText w:val="2.%1."/>
      <w:lvlJc w:val="left"/>
      <w:pPr>
        <w:tabs>
          <w:tab w:val="num" w:pos="610"/>
        </w:tabs>
        <w:ind w:left="610" w:hanging="496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00000015"/>
    <w:multiLevelType w:val="multilevel"/>
    <w:tmpl w:val="00000015"/>
    <w:lvl w:ilvl="0">
      <w:start w:val="3"/>
      <w:numFmt w:val="decimal"/>
      <w:lvlText w:val="%1."/>
      <w:lvlJc w:val="left"/>
      <w:pPr>
        <w:tabs>
          <w:tab w:val="num" w:pos="400"/>
        </w:tabs>
        <w:ind w:left="400" w:hanging="285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00000016"/>
    <w:multiLevelType w:val="multilevel"/>
    <w:tmpl w:val="00000016"/>
    <w:lvl w:ilvl="0">
      <w:start w:val="4"/>
      <w:numFmt w:val="decimal"/>
      <w:lvlText w:val="%1."/>
      <w:lvlJc w:val="left"/>
      <w:pPr>
        <w:tabs>
          <w:tab w:val="num" w:pos="437"/>
        </w:tabs>
        <w:ind w:left="115" w:firstLine="0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00000017"/>
    <w:multiLevelType w:val="multilevel"/>
    <w:tmpl w:val="00000017"/>
    <w:lvl w:ilvl="0">
      <w:start w:val="6"/>
      <w:numFmt w:val="decimal"/>
      <w:lvlText w:val="%1."/>
      <w:lvlJc w:val="left"/>
      <w:pPr>
        <w:tabs>
          <w:tab w:val="num" w:pos="394"/>
        </w:tabs>
        <w:ind w:left="115" w:hanging="1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00000018"/>
    <w:multiLevelType w:val="multilevel"/>
    <w:tmpl w:val="00000018"/>
    <w:lvl w:ilvl="0">
      <w:start w:val="7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00000019"/>
    <w:multiLevelType w:val="multilevel"/>
    <w:tmpl w:val="00000019"/>
    <w:lvl w:ilvl="0">
      <w:start w:val="1"/>
      <w:numFmt w:val="decimal"/>
      <w:lvlText w:val="%1."/>
      <w:lvlJc w:val="left"/>
      <w:pPr>
        <w:tabs>
          <w:tab w:val="num" w:pos="452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>
    <w:nsid w:val="0000001A"/>
    <w:multiLevelType w:val="hybridMultilevel"/>
    <w:tmpl w:val="0000001A"/>
    <w:lvl w:ilvl="0">
      <w:start w:val="1"/>
      <w:numFmt w:val="bullet"/>
      <w:lvlText w:val="-"/>
      <w:lvlJc w:val="left"/>
      <w:pPr>
        <w:tabs>
          <w:tab w:val="num" w:pos="405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multilevel"/>
    <w:tmpl w:val="0000001B"/>
    <w:lvl w:ilvl="0">
      <w:start w:val="2"/>
      <w:numFmt w:val="decimal"/>
      <w:lvlText w:val="%1."/>
      <w:lvlJc w:val="left"/>
      <w:pPr>
        <w:tabs>
          <w:tab w:val="num" w:pos="457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-"/>
      <w:lvlJc w:val="left"/>
      <w:pPr>
        <w:tabs>
          <w:tab w:val="num" w:pos="462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0000001C"/>
    <w:multiLevelType w:val="multilevel"/>
    <w:tmpl w:val="0000001C"/>
    <w:lvl w:ilvl="0">
      <w:start w:val="4"/>
      <w:numFmt w:val="decimal"/>
      <w:lvlText w:val="%1."/>
      <w:lvlJc w:val="left"/>
      <w:pPr>
        <w:tabs>
          <w:tab w:val="num" w:pos="423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0000001D"/>
    <w:multiLevelType w:val="multilevel"/>
    <w:tmpl w:val="0000001D"/>
    <w:lvl w:ilvl="0">
      <w:start w:val="8"/>
      <w:numFmt w:val="decimal"/>
      <w:lvlText w:val="%1."/>
      <w:lvlJc w:val="left"/>
      <w:pPr>
        <w:tabs>
          <w:tab w:val="num" w:pos="398"/>
        </w:tabs>
        <w:ind w:left="398" w:hanging="284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0000001E"/>
    <w:multiLevelType w:val="multilevel"/>
    <w:tmpl w:val="0000001E"/>
    <w:lvl w:ilvl="0">
      <w:start w:val="10"/>
      <w:numFmt w:val="decimal"/>
      <w:lvlText w:val="%1."/>
      <w:lvlJc w:val="left"/>
      <w:pPr>
        <w:tabs>
          <w:tab w:val="num" w:pos="537"/>
        </w:tabs>
        <w:ind w:left="537" w:hanging="423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0000001F"/>
    <w:multiLevelType w:val="multilevel"/>
    <w:tmpl w:val="0000001F"/>
    <w:lvl w:ilvl="0">
      <w:start w:val="1"/>
      <w:numFmt w:val="decimal"/>
      <w:lvlText w:val="%1."/>
      <w:lvlJc w:val="left"/>
      <w:pPr>
        <w:tabs>
          <w:tab w:val="num" w:pos="505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>
    <w:nsid w:val="00000020"/>
    <w:multiLevelType w:val="multilevel"/>
    <w:tmpl w:val="00000020"/>
    <w:lvl w:ilvl="0">
      <w:start w:val="2"/>
      <w:numFmt w:val="decimal"/>
      <w:lvlText w:val="%1."/>
      <w:lvlJc w:val="left"/>
      <w:pPr>
        <w:tabs>
          <w:tab w:val="num" w:pos="476"/>
        </w:tabs>
        <w:ind w:left="11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00000021"/>
    <w:multiLevelType w:val="multilevel"/>
    <w:tmpl w:val="00000021"/>
    <w:lvl w:ilvl="0">
      <w:start w:val="2"/>
      <w:numFmt w:val="decimal"/>
      <w:lvlText w:val="%1."/>
      <w:lvlJc w:val="left"/>
      <w:pPr>
        <w:tabs>
          <w:tab w:val="num" w:pos="18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00000022"/>
    <w:multiLevelType w:val="multilevel"/>
    <w:tmpl w:val="00000022"/>
    <w:lvl w:ilvl="0">
      <w:start w:val="3"/>
      <w:numFmt w:val="decimal"/>
      <w:lvlText w:val="%1."/>
      <w:lvlJc w:val="left"/>
      <w:pPr>
        <w:tabs>
          <w:tab w:val="num" w:pos="348"/>
        </w:tabs>
        <w:ind w:left="168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00000023"/>
    <w:multiLevelType w:val="multilevel"/>
    <w:tmpl w:val="00000023"/>
    <w:lvl w:ilvl="0">
      <w:start w:val="2"/>
      <w:numFmt w:val="decimal"/>
      <w:lvlText w:val="%1."/>
      <w:lvlJc w:val="left"/>
      <w:pPr>
        <w:tabs>
          <w:tab w:val="num" w:pos="18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00000024"/>
    <w:multiLevelType w:val="multilevel"/>
    <w:tmpl w:val="00000024"/>
    <w:lvl w:ilvl="0">
      <w:start w:val="4"/>
      <w:numFmt w:val="decimal"/>
      <w:lvlText w:val="%1."/>
      <w:lvlJc w:val="left"/>
      <w:pPr>
        <w:tabs>
          <w:tab w:val="num" w:pos="343"/>
        </w:tabs>
        <w:ind w:left="163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00000025"/>
    <w:multiLevelType w:val="multilevel"/>
    <w:tmpl w:val="00000025"/>
    <w:lvl w:ilvl="0">
      <w:start w:val="2"/>
      <w:numFmt w:val="decimal"/>
      <w:lvlText w:val="%1."/>
      <w:lvlJc w:val="left"/>
      <w:pPr>
        <w:tabs>
          <w:tab w:val="num" w:pos="18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00000026"/>
    <w:multiLevelType w:val="multilevel"/>
    <w:tmpl w:val="00000026"/>
    <w:lvl w:ilvl="0">
      <w:start w:val="3"/>
      <w:numFmt w:val="decimal"/>
      <w:lvlText w:val="%1."/>
      <w:lvlJc w:val="left"/>
      <w:pPr>
        <w:tabs>
          <w:tab w:val="num" w:pos="339"/>
        </w:tabs>
        <w:ind w:left="159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00000027"/>
    <w:multiLevelType w:val="multilevel"/>
    <w:tmpl w:val="00000027"/>
    <w:lvl w:ilvl="0">
      <w:start w:val="2"/>
      <w:numFmt w:val="decimal"/>
      <w:lvlText w:val="%1."/>
      <w:lvlJc w:val="left"/>
      <w:pPr>
        <w:tabs>
          <w:tab w:val="num" w:pos="18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>
    <w:nsid w:val="00000028"/>
    <w:multiLevelType w:val="multilevel"/>
    <w:tmpl w:val="00000028"/>
    <w:lvl w:ilvl="0">
      <w:start w:val="4"/>
      <w:numFmt w:val="decimal"/>
      <w:lvlText w:val="%1."/>
      <w:lvlJc w:val="left"/>
      <w:pPr>
        <w:tabs>
          <w:tab w:val="num" w:pos="440"/>
        </w:tabs>
        <w:ind w:left="253" w:firstLine="7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00000029"/>
    <w:multiLevelType w:val="multilevel"/>
    <w:tmpl w:val="00000029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0000002A"/>
    <w:multiLevelType w:val="multilevel"/>
    <w:tmpl w:val="0000002A"/>
    <w:lvl w:ilvl="0">
      <w:start w:val="2"/>
      <w:numFmt w:val="decimal"/>
      <w:lvlText w:val="%1."/>
      <w:lvlJc w:val="left"/>
      <w:pPr>
        <w:tabs>
          <w:tab w:val="num" w:pos="18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0000002B"/>
    <w:multiLevelType w:val="multilevel"/>
    <w:tmpl w:val="0000002B"/>
    <w:lvl w:ilvl="0">
      <w:start w:val="3"/>
      <w:numFmt w:val="decimal"/>
      <w:lvlText w:val="%1."/>
      <w:lvlJc w:val="left"/>
      <w:pPr>
        <w:tabs>
          <w:tab w:val="num" w:pos="462"/>
        </w:tabs>
        <w:ind w:left="282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3">
    <w:nsid w:val="0000002C"/>
    <w:multiLevelType w:val="multilevel"/>
    <w:tmpl w:val="0000002C"/>
    <w:lvl w:ilvl="0">
      <w:start w:val="1"/>
      <w:numFmt w:val="decimal"/>
      <w:lvlText w:val="%1."/>
      <w:lvlJc w:val="left"/>
      <w:pPr>
        <w:tabs>
          <w:tab w:val="num" w:pos="420"/>
        </w:tabs>
        <w:ind w:left="384" w:hanging="144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0000002D"/>
    <w:multiLevelType w:val="multilevel"/>
    <w:tmpl w:val="0000002D"/>
    <w:lvl w:ilvl="0">
      <w:start w:val="2"/>
      <w:numFmt w:val="decimal"/>
      <w:lvlText w:val="%1."/>
      <w:lvlJc w:val="left"/>
      <w:pPr>
        <w:tabs>
          <w:tab w:val="num" w:pos="443"/>
        </w:tabs>
        <w:ind w:left="356" w:hanging="93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5">
    <w:nsid w:val="0000002E"/>
    <w:multiLevelType w:val="multilevel"/>
    <w:tmpl w:val="0000002E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6">
    <w:nsid w:val="0000002F"/>
    <w:multiLevelType w:val="multilevel"/>
    <w:tmpl w:val="0000002F"/>
    <w:lvl w:ilvl="0">
      <w:start w:val="1"/>
      <w:numFmt w:val="upperRoman"/>
      <w:lvlText w:val="%1."/>
      <w:lvlJc w:val="left"/>
      <w:pPr>
        <w:tabs>
          <w:tab w:val="num" w:pos="280"/>
        </w:tabs>
        <w:ind w:left="0" w:firstLine="1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7">
    <w:nsid w:val="00000030"/>
    <w:multiLevelType w:val="multilevel"/>
    <w:tmpl w:val="00000030"/>
    <w:lvl w:ilvl="0">
      <w:start w:val="2"/>
      <w:numFmt w:val="upperRoman"/>
      <w:lvlText w:val="%1."/>
      <w:lvlJc w:val="left"/>
      <w:pPr>
        <w:tabs>
          <w:tab w:val="num" w:pos="342"/>
        </w:tabs>
        <w:ind w:left="342" w:hanging="341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8">
    <w:nsid w:val="00000031"/>
    <w:multiLevelType w:val="multilevel"/>
    <w:tmpl w:val="00000031"/>
    <w:lvl w:ilvl="0">
      <w:start w:val="1"/>
      <w:numFmt w:val="decimal"/>
      <w:lvlText w:val="%1."/>
      <w:lvlJc w:val="left"/>
      <w:pPr>
        <w:tabs>
          <w:tab w:val="num" w:pos="253"/>
        </w:tabs>
        <w:ind w:left="253" w:hanging="24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9">
    <w:nsid w:val="00000032"/>
    <w:multiLevelType w:val="multilevel"/>
    <w:tmpl w:val="00000032"/>
    <w:lvl w:ilvl="0">
      <w:start w:val="3"/>
      <w:numFmt w:val="upperRoman"/>
      <w:lvlText w:val="%1."/>
      <w:lvlJc w:val="left"/>
      <w:pPr>
        <w:tabs>
          <w:tab w:val="num" w:pos="399"/>
        </w:tabs>
        <w:ind w:left="399" w:hanging="399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0">
    <w:nsid w:val="00000033"/>
    <w:multiLevelType w:val="multilevel"/>
    <w:tmpl w:val="00000033"/>
    <w:lvl w:ilvl="0">
      <w:start w:val="1"/>
      <w:numFmt w:val="decimal"/>
      <w:lvlText w:val="%1."/>
      <w:lvlJc w:val="left"/>
      <w:pPr>
        <w:tabs>
          <w:tab w:val="num" w:pos="246"/>
        </w:tabs>
        <w:ind w:left="246" w:hanging="24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1">
    <w:nsid w:val="00000034"/>
    <w:multiLevelType w:val="multilevel"/>
    <w:tmpl w:val="00000034"/>
    <w:lvl w:ilvl="0">
      <w:start w:val="4"/>
      <w:numFmt w:val="upperRoman"/>
      <w:lvlText w:val="%1."/>
      <w:lvlJc w:val="left"/>
      <w:pPr>
        <w:tabs>
          <w:tab w:val="num" w:pos="434"/>
        </w:tabs>
        <w:ind w:left="1" w:firstLine="0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2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246"/>
        </w:tabs>
        <w:ind w:left="246" w:hanging="24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3">
    <w:nsid w:val="00000036"/>
    <w:multiLevelType w:val="multilevel"/>
    <w:tmpl w:val="00000036"/>
    <w:lvl w:ilvl="0">
      <w:start w:val="5"/>
      <w:numFmt w:val="upperRoman"/>
      <w:lvlText w:val="%1."/>
      <w:lvlJc w:val="left"/>
      <w:pPr>
        <w:tabs>
          <w:tab w:val="num" w:pos="298"/>
        </w:tabs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4">
    <w:nsid w:val="00000037"/>
    <w:multiLevelType w:val="multilevel"/>
    <w:tmpl w:val="00000037"/>
    <w:lvl w:ilvl="0">
      <w:start w:val="6"/>
      <w:numFmt w:val="upperRoman"/>
      <w:lvlText w:val="%1."/>
      <w:lvlJc w:val="left"/>
      <w:pPr>
        <w:tabs>
          <w:tab w:val="num" w:pos="438"/>
        </w:tabs>
        <w:ind w:left="1" w:firstLine="0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5">
    <w:nsid w:val="00000038"/>
    <w:multiLevelType w:val="multilevel"/>
    <w:tmpl w:val="00000038"/>
    <w:lvl w:ilvl="0">
      <w:start w:val="1"/>
      <w:numFmt w:val="decimal"/>
      <w:lvlText w:val="%1."/>
      <w:lvlJc w:val="left"/>
      <w:pPr>
        <w:tabs>
          <w:tab w:val="num" w:pos="285"/>
        </w:tabs>
        <w:ind w:left="285" w:hanging="28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6">
    <w:nsid w:val="00000039"/>
    <w:multiLevelType w:val="multilevel"/>
    <w:tmpl w:val="00000039"/>
    <w:lvl w:ilvl="0">
      <w:start w:val="7"/>
      <w:numFmt w:val="upperRoman"/>
      <w:lvlText w:val="%1."/>
      <w:lvlJc w:val="left"/>
      <w:pPr>
        <w:tabs>
          <w:tab w:val="num" w:pos="487"/>
        </w:tabs>
        <w:ind w:left="1" w:firstLine="0"/>
      </w:pPr>
      <w:rPr>
        <w:rFonts w:ascii="Times New Roman" w:eastAsia="Times New Roman" w:hAnsi="Times New Roman" w:cs="Times New Roman"/>
        <w:b/>
        <w:bCs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7">
    <w:nsid w:val="0000003A"/>
    <w:multiLevelType w:val="multilevel"/>
    <w:tmpl w:val="0000003A"/>
    <w:lvl w:ilvl="0">
      <w:start w:val="1"/>
      <w:numFmt w:val="decimal"/>
      <w:lvlText w:val="%1."/>
      <w:lvlJc w:val="left"/>
      <w:pPr>
        <w:tabs>
          <w:tab w:val="num" w:pos="222"/>
        </w:tabs>
        <w:ind w:left="222" w:hanging="222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2"/>
      </w:rPr>
    </w:lvl>
    <w:lvl w:ilvl="1">
      <w:start w:val="2"/>
      <w:numFmt w:val="decimal"/>
      <w:lvlText w:val="%2."/>
      <w:lvlJc w:val="left"/>
      <w:pPr>
        <w:tabs>
          <w:tab w:val="num" w:pos="722"/>
        </w:tabs>
        <w:ind w:left="722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8">
    <w:nsid w:val="0000003B"/>
    <w:multiLevelType w:val="multilevel"/>
    <w:tmpl w:val="0000003B"/>
    <w:lvl w:ilvl="0">
      <w:start w:val="1"/>
      <w:numFmt w:val="decimal"/>
      <w:lvlText w:val="%1."/>
      <w:lvlJc w:val="left"/>
      <w:pPr>
        <w:tabs>
          <w:tab w:val="num" w:pos="285"/>
        </w:tabs>
        <w:ind w:left="285" w:hanging="28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9">
    <w:nsid w:val="0000003C"/>
    <w:multiLevelType w:val="multilevel"/>
    <w:tmpl w:val="0000003C"/>
    <w:lvl w:ilvl="0">
      <w:start w:val="11"/>
      <w:numFmt w:val="decimal"/>
      <w:lvlText w:val="%1."/>
      <w:lvlJc w:val="left"/>
      <w:pPr>
        <w:tabs>
          <w:tab w:val="num" w:pos="414"/>
        </w:tabs>
        <w:ind w:left="1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0">
    <w:nsid w:val="0000003D"/>
    <w:multiLevelType w:val="multilevel"/>
    <w:tmpl w:val="0000003D"/>
    <w:lvl w:ilvl="0">
      <w:start w:val="12"/>
      <w:numFmt w:val="decimal"/>
      <w:lvlText w:val="%1."/>
      <w:lvlJc w:val="left"/>
      <w:pPr>
        <w:tabs>
          <w:tab w:val="num" w:pos="476"/>
        </w:tabs>
        <w:ind w:left="476" w:hanging="476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1">
    <w:nsid w:val="0000003E"/>
    <w:multiLevelType w:val="multilevel"/>
    <w:tmpl w:val="0000003E"/>
    <w:lvl w:ilvl="0">
      <w:start w:val="1"/>
      <w:numFmt w:val="decimal"/>
      <w:lvlText w:val="%1)"/>
      <w:lvlJc w:val="left"/>
      <w:pPr>
        <w:tabs>
          <w:tab w:val="num" w:pos="722"/>
        </w:tabs>
        <w:ind w:left="722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2">
    <w:nsid w:val="0000003F"/>
    <w:multiLevelType w:val="multilevel"/>
    <w:tmpl w:val="0000003F"/>
    <w:lvl w:ilvl="0">
      <w:start w:val="13"/>
      <w:numFmt w:val="decimal"/>
      <w:lvlText w:val="%1."/>
      <w:lvlJc w:val="left"/>
      <w:pPr>
        <w:tabs>
          <w:tab w:val="num" w:pos="366"/>
        </w:tabs>
        <w:ind w:left="366" w:hanging="365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3">
    <w:nsid w:val="00000040"/>
    <w:multiLevelType w:val="multilevel"/>
    <w:tmpl w:val="00000040"/>
    <w:lvl w:ilvl="0">
      <w:start w:val="1"/>
      <w:numFmt w:val="decimal"/>
      <w:lvlText w:val="%1."/>
      <w:lvlJc w:val="left"/>
      <w:pPr>
        <w:tabs>
          <w:tab w:val="num" w:pos="722"/>
        </w:tabs>
        <w:ind w:left="722" w:hanging="361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00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>
    <w:splitPgBreakAndParaMark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image" Target="media/image1.jpeg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png" /><Relationship Id="rId43" Type="http://schemas.openxmlformats.org/officeDocument/2006/relationships/hyperlink" Target="https://yunarmy.ru/" TargetMode="External" /><Relationship Id="rId44" Type="http://schemas.openxmlformats.org/officeDocument/2006/relationships/hyperlink" Target="https://drive.google.com/drive/folders/1ERskT2r7-wRRAVTS98CsqWyhNg8jFcTx" TargetMode="External" /><Relationship Id="rId45" Type="http://schemas.openxmlformats.org/officeDocument/2006/relationships/hyperlink" Target="https://drive.google.com/drive/folders/1nvJmlQlif1giyQKlMGXLKTnuE5hQDSiq" TargetMode="External" /><Relationship Id="rId46" Type="http://schemas.openxmlformats.org/officeDocument/2006/relationships/hyperlink" Target="https://drive.google.com/drive/folders/1L3FAj99cdp00rFg0BW_0SnYsS9_Ue-C-" TargetMode="External" /><Relationship Id="rId47" Type="http://schemas.openxmlformats.org/officeDocument/2006/relationships/hyperlink" Target="https://drive.google.com/drive/folders/1yjAqdZGK-AVWnOnyxa6GdomwH4U9DxUc" TargetMode="External" /><Relationship Id="rId48" Type="http://schemas.openxmlformats.org/officeDocument/2006/relationships/hyperlink" Target="https://drive.google.com/drive/folders/1DjSFA35LFj7ATAAeRfQnFumb4r8pAc6w" TargetMode="External" /><Relationship Id="rId49" Type="http://schemas.openxmlformats.org/officeDocument/2006/relationships/footer" Target="footer4.xm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